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97F" w:rsidRDefault="00D9197F" w:rsidP="00785AA3">
      <w:pPr>
        <w:jc w:val="center"/>
        <w:rPr>
          <w:b/>
          <w:color w:val="000000"/>
          <w:sz w:val="24"/>
          <w:szCs w:val="24"/>
          <w:lang w:val="en-US"/>
        </w:rPr>
      </w:pPr>
      <w:r>
        <w:rPr>
          <w:b/>
          <w:noProof/>
          <w:color w:val="000000"/>
          <w:sz w:val="24"/>
          <w:szCs w:val="24"/>
          <w:lang w:eastAsia="ru-RU"/>
        </w:rPr>
        <w:drawing>
          <wp:inline distT="0" distB="0" distL="0" distR="0">
            <wp:extent cx="5939790" cy="8264056"/>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9790" cy="8264056"/>
                    </a:xfrm>
                    <a:prstGeom prst="rect">
                      <a:avLst/>
                    </a:prstGeom>
                    <a:noFill/>
                    <a:ln w="9525">
                      <a:noFill/>
                      <a:miter lim="800000"/>
                      <a:headEnd/>
                      <a:tailEnd/>
                    </a:ln>
                  </pic:spPr>
                </pic:pic>
              </a:graphicData>
            </a:graphic>
          </wp:inline>
        </w:drawing>
      </w:r>
    </w:p>
    <w:p w:rsidR="00D9197F" w:rsidRDefault="00D9197F" w:rsidP="00785AA3">
      <w:pPr>
        <w:jc w:val="center"/>
        <w:rPr>
          <w:b/>
          <w:color w:val="000000"/>
          <w:sz w:val="24"/>
          <w:szCs w:val="24"/>
          <w:lang w:val="en-US"/>
        </w:rPr>
      </w:pPr>
    </w:p>
    <w:p w:rsidR="00D9197F" w:rsidRDefault="00D9197F" w:rsidP="00785AA3">
      <w:pPr>
        <w:jc w:val="center"/>
        <w:rPr>
          <w:b/>
          <w:color w:val="000000"/>
          <w:sz w:val="24"/>
          <w:szCs w:val="24"/>
          <w:lang w:val="en-US"/>
        </w:rPr>
      </w:pPr>
    </w:p>
    <w:p w:rsidR="00D9197F" w:rsidRDefault="00D9197F" w:rsidP="00785AA3">
      <w:pPr>
        <w:jc w:val="center"/>
        <w:rPr>
          <w:b/>
          <w:color w:val="000000"/>
          <w:sz w:val="24"/>
          <w:szCs w:val="24"/>
          <w:lang w:val="en-US"/>
        </w:rPr>
      </w:pPr>
    </w:p>
    <w:p w:rsidR="00D9197F" w:rsidRDefault="00D9197F" w:rsidP="00785AA3">
      <w:pPr>
        <w:jc w:val="center"/>
        <w:rPr>
          <w:b/>
          <w:color w:val="000000"/>
          <w:sz w:val="24"/>
          <w:szCs w:val="24"/>
          <w:lang w:val="en-US"/>
        </w:rPr>
      </w:pPr>
    </w:p>
    <w:p w:rsidR="00D9197F" w:rsidRDefault="00D9197F" w:rsidP="00785AA3">
      <w:pPr>
        <w:jc w:val="center"/>
        <w:rPr>
          <w:b/>
          <w:color w:val="000000"/>
          <w:sz w:val="24"/>
          <w:szCs w:val="24"/>
          <w:lang w:val="en-US"/>
        </w:rPr>
      </w:pPr>
    </w:p>
    <w:p w:rsidR="00940374" w:rsidRPr="00785AA3" w:rsidRDefault="00940374" w:rsidP="00785AA3">
      <w:pPr>
        <w:pStyle w:val="a3"/>
        <w:numPr>
          <w:ilvl w:val="0"/>
          <w:numId w:val="2"/>
        </w:numPr>
        <w:ind w:left="0"/>
        <w:jc w:val="center"/>
        <w:rPr>
          <w:b/>
          <w:color w:val="000000"/>
          <w:sz w:val="24"/>
          <w:szCs w:val="24"/>
        </w:rPr>
      </w:pPr>
      <w:r w:rsidRPr="00785AA3">
        <w:rPr>
          <w:b/>
          <w:color w:val="000000"/>
          <w:sz w:val="24"/>
          <w:szCs w:val="24"/>
        </w:rPr>
        <w:lastRenderedPageBreak/>
        <w:t>ОБЩИЕ ПОЛОЖЕНИЯ</w:t>
      </w:r>
    </w:p>
    <w:p w:rsidR="001F579D" w:rsidRPr="00BC34F8" w:rsidRDefault="001F579D" w:rsidP="001F579D">
      <w:pPr>
        <w:pStyle w:val="11"/>
        <w:ind w:left="0"/>
        <w:jc w:val="both"/>
        <w:rPr>
          <w:b/>
          <w:color w:val="000000"/>
          <w:sz w:val="28"/>
          <w:szCs w:val="28"/>
        </w:rPr>
      </w:pPr>
    </w:p>
    <w:p w:rsidR="001F579D" w:rsidRDefault="001F579D" w:rsidP="00766772">
      <w:pPr>
        <w:jc w:val="both"/>
        <w:rPr>
          <w:sz w:val="24"/>
          <w:szCs w:val="24"/>
        </w:rPr>
      </w:pPr>
      <w:r>
        <w:rPr>
          <w:sz w:val="24"/>
          <w:szCs w:val="24"/>
        </w:rPr>
        <w:t>1.1.</w:t>
      </w:r>
      <w:r w:rsidRPr="00F94785">
        <w:rPr>
          <w:sz w:val="24"/>
          <w:szCs w:val="24"/>
        </w:rPr>
        <w:t xml:space="preserve"> </w:t>
      </w:r>
      <w:r>
        <w:rPr>
          <w:sz w:val="24"/>
          <w:szCs w:val="24"/>
        </w:rPr>
        <w:t>Муниципальное казенное дошкольное образовательное учреждение «Детский сад комбинированного вида» №14 «Улыбка» (далее - МКДОУ № 14 «Улыбка») является некоммерческой организацией, созданной в соответствии с Гражданским кодексом Российской Федерации, Федеральным законом от 12 января 1996 года № 7 ФЗ «О некоммерческих организациях».</w:t>
      </w:r>
    </w:p>
    <w:p w:rsidR="001F579D" w:rsidRDefault="001F579D" w:rsidP="00766772">
      <w:pPr>
        <w:jc w:val="both"/>
        <w:rPr>
          <w:sz w:val="24"/>
          <w:szCs w:val="24"/>
        </w:rPr>
      </w:pPr>
      <w:r>
        <w:rPr>
          <w:sz w:val="24"/>
          <w:szCs w:val="24"/>
        </w:rPr>
        <w:t>1.2. Здание детского сада было принято в эксплуатацию с 01.01.1981 года    согласно акту государственной комиссии от 28.12.1980 года, а учреждение  находилось в ведомстве Лодейнопольского деревообрабатывающего комбината  Треста № 41 «Стройдеталь». Первоначальное название МКДОУ № 14 «Улыбка» – «Ясли – сад №23 «Улыбка».</w:t>
      </w:r>
    </w:p>
    <w:p w:rsidR="001F579D" w:rsidRDefault="001F579D" w:rsidP="00766772">
      <w:pPr>
        <w:jc w:val="both"/>
        <w:rPr>
          <w:sz w:val="24"/>
          <w:szCs w:val="24"/>
        </w:rPr>
      </w:pPr>
      <w:r>
        <w:rPr>
          <w:sz w:val="24"/>
          <w:szCs w:val="24"/>
        </w:rPr>
        <w:t>В дальнейшем:</w:t>
      </w:r>
    </w:p>
    <w:p w:rsidR="001F579D" w:rsidRDefault="001F579D" w:rsidP="001F579D">
      <w:pPr>
        <w:ind w:left="75" w:firstLine="633"/>
        <w:jc w:val="both"/>
        <w:rPr>
          <w:sz w:val="24"/>
          <w:szCs w:val="24"/>
        </w:rPr>
      </w:pPr>
      <w:r>
        <w:rPr>
          <w:sz w:val="24"/>
          <w:szCs w:val="24"/>
        </w:rPr>
        <w:t xml:space="preserve">На основании постановления мэра Лодейнопольского района Ленинградской области №1101 от 16.12.1992года «О принятии ведомственных дошкольных учреждений на сводный баланс Лодейнопольского района «Ясли – сад  № 23 «Улыбка» принят на сводный баланс Лодейнопольского района. </w:t>
      </w:r>
    </w:p>
    <w:p w:rsidR="001F579D" w:rsidRDefault="001F579D" w:rsidP="001F579D">
      <w:pPr>
        <w:ind w:left="75" w:firstLine="633"/>
        <w:jc w:val="both"/>
        <w:rPr>
          <w:sz w:val="24"/>
          <w:szCs w:val="24"/>
        </w:rPr>
      </w:pPr>
      <w:r>
        <w:rPr>
          <w:sz w:val="24"/>
          <w:szCs w:val="24"/>
        </w:rPr>
        <w:t>«Ясли – сад  № 23 «Улыбка»  на основании приказа отдела народного образования  №17 от 25.01.1993г. изменена нумерация – «Ясли – сад №14 «Улыбка».</w:t>
      </w:r>
    </w:p>
    <w:p w:rsidR="001F579D" w:rsidRDefault="001F579D" w:rsidP="001F579D">
      <w:pPr>
        <w:ind w:firstLine="708"/>
        <w:jc w:val="both"/>
        <w:rPr>
          <w:sz w:val="24"/>
          <w:szCs w:val="24"/>
        </w:rPr>
      </w:pPr>
      <w:r>
        <w:rPr>
          <w:sz w:val="24"/>
          <w:szCs w:val="24"/>
        </w:rPr>
        <w:t>«Ясли – сад №14 «Улыбка» 01.06.1997г. переименовано в Лодейнопольское муниципальное дошкольное образовательное учреждение №14 «Улыбка» на основании приказа отдела образования №24 от 30.05.1997года.</w:t>
      </w:r>
    </w:p>
    <w:p w:rsidR="001F579D" w:rsidRDefault="001F579D" w:rsidP="001F579D">
      <w:pPr>
        <w:jc w:val="both"/>
        <w:rPr>
          <w:sz w:val="24"/>
          <w:szCs w:val="24"/>
        </w:rPr>
      </w:pPr>
      <w:r>
        <w:rPr>
          <w:sz w:val="24"/>
          <w:szCs w:val="24"/>
        </w:rPr>
        <w:t xml:space="preserve"> </w:t>
      </w:r>
      <w:r>
        <w:rPr>
          <w:sz w:val="24"/>
          <w:szCs w:val="24"/>
        </w:rPr>
        <w:tab/>
        <w:t>Лодейнопольское муниципальное дошкольное образовательное учреждение №14 «Улыбка» 21.12.1999г. переименовано в Лодейнопольское муниципальное дошкольное образовательное учреждение «Детский сад комбинированного вида» №14 «Улыбка» на основании  свидетельства о государственной регистрации ЛО - 001, № 45245.</w:t>
      </w:r>
    </w:p>
    <w:p w:rsidR="001F579D" w:rsidRDefault="001F579D" w:rsidP="001F579D">
      <w:pPr>
        <w:ind w:firstLine="708"/>
        <w:jc w:val="both"/>
        <w:rPr>
          <w:sz w:val="24"/>
          <w:szCs w:val="24"/>
        </w:rPr>
      </w:pPr>
      <w:r>
        <w:rPr>
          <w:sz w:val="24"/>
          <w:szCs w:val="24"/>
        </w:rPr>
        <w:t>Лодейнопольское муниципальное дошкольное образовательное учреждение «Детский сад комбинированного вида» №14 «Улыбка» 26.02.2002г. переименовано в Муниципальное дошкольное образовательное учреждение «Детский сад комбинированного вида» №14 «Улыбка» на основании  свидетельства о государственной регистрации ЛО - 001, № 49822.; приказ №116 от 27.02.2002 года.</w:t>
      </w:r>
    </w:p>
    <w:p w:rsidR="001F579D" w:rsidRDefault="001F579D" w:rsidP="001F579D">
      <w:pPr>
        <w:ind w:firstLine="708"/>
        <w:jc w:val="both"/>
        <w:rPr>
          <w:sz w:val="24"/>
          <w:szCs w:val="24"/>
        </w:rPr>
      </w:pPr>
      <w:r>
        <w:rPr>
          <w:sz w:val="24"/>
          <w:szCs w:val="24"/>
        </w:rPr>
        <w:t>Муниципальное дошкольное образовательное учреждение «Детский сад комбинированного вида» №14 «Улыбка» зарегистрировано приказом Лодейнопольского территориального Отделения Учреждения юстиции Ленинградской областной Регистрационной палаты  № Ю/ 532 от 26.02.2002г., реестровый номер 05/00098.</w:t>
      </w:r>
    </w:p>
    <w:p w:rsidR="001F579D" w:rsidRDefault="001F579D" w:rsidP="001F579D">
      <w:pPr>
        <w:jc w:val="both"/>
        <w:rPr>
          <w:sz w:val="24"/>
          <w:szCs w:val="24"/>
        </w:rPr>
      </w:pPr>
      <w:r>
        <w:rPr>
          <w:sz w:val="24"/>
          <w:szCs w:val="24"/>
        </w:rPr>
        <w:t xml:space="preserve"> </w:t>
      </w:r>
      <w:r>
        <w:rPr>
          <w:sz w:val="24"/>
          <w:szCs w:val="24"/>
        </w:rPr>
        <w:tab/>
        <w:t>Муниципальное казенное дошкольное образовательное учреждение «Детский сад комбинированного вида» №14 «Улыбка» создано в соответствии с Постановлением Администрации муниципального образования Лодейнопольский муниципальный район Ленинградской области №999 от 09.06.2011 года «О создании муниципального казенного учреждения путем изменения типа существующего муниципального учреждения» и является правомочным.</w:t>
      </w:r>
    </w:p>
    <w:p w:rsidR="001F579D" w:rsidRPr="001F579D" w:rsidRDefault="001F579D" w:rsidP="001F579D">
      <w:pPr>
        <w:pStyle w:val="a4"/>
        <w:jc w:val="both"/>
        <w:rPr>
          <w:sz w:val="24"/>
          <w:szCs w:val="24"/>
        </w:rPr>
      </w:pPr>
      <w:r w:rsidRPr="001F579D">
        <w:rPr>
          <w:sz w:val="24"/>
          <w:szCs w:val="24"/>
        </w:rPr>
        <w:t>1.3. Полное наименование – Муниципальное казенное дошкольное образовательное учреждение «Детский сад комбинированного вида» №14 «Улыбка».</w:t>
      </w:r>
    </w:p>
    <w:p w:rsidR="001F579D" w:rsidRDefault="001F579D" w:rsidP="001F579D">
      <w:pPr>
        <w:jc w:val="both"/>
        <w:rPr>
          <w:sz w:val="24"/>
          <w:szCs w:val="24"/>
        </w:rPr>
      </w:pPr>
      <w:r>
        <w:rPr>
          <w:sz w:val="24"/>
          <w:szCs w:val="24"/>
        </w:rPr>
        <w:t>Сокращенное наименование – МКДОУ №14 «Улыбка».</w:t>
      </w:r>
    </w:p>
    <w:p w:rsidR="00AF28B3" w:rsidRDefault="00AF28B3" w:rsidP="00AF28B3">
      <w:pPr>
        <w:jc w:val="both"/>
        <w:rPr>
          <w:sz w:val="24"/>
          <w:szCs w:val="24"/>
        </w:rPr>
      </w:pPr>
      <w:r>
        <w:rPr>
          <w:sz w:val="24"/>
          <w:szCs w:val="24"/>
        </w:rPr>
        <w:t>1.4. В своей деятельности МКДОУ № 14 «Улыбка»  руководствуется:</w:t>
      </w:r>
    </w:p>
    <w:p w:rsidR="00AF28B3" w:rsidRDefault="00AF28B3" w:rsidP="001F579D">
      <w:pPr>
        <w:jc w:val="both"/>
        <w:rPr>
          <w:sz w:val="24"/>
          <w:szCs w:val="24"/>
        </w:rPr>
      </w:pPr>
      <w:r>
        <w:rPr>
          <w:sz w:val="24"/>
          <w:szCs w:val="24"/>
        </w:rPr>
        <w:t>Конституцией Российской Федерации, Федеральным законом «Об образовании в Российской Федерации», а также другими  федеральными законами, иными федеральными правовыми актами Российской Федерации, областными законами, иными правовыми актами Ленинградской области, муниципальными правовыми актами, а также настоящим Уставом.</w:t>
      </w:r>
    </w:p>
    <w:p w:rsidR="00963187" w:rsidRDefault="00963187" w:rsidP="00963187">
      <w:pPr>
        <w:jc w:val="both"/>
        <w:rPr>
          <w:sz w:val="24"/>
          <w:szCs w:val="24"/>
        </w:rPr>
      </w:pPr>
      <w:r>
        <w:rPr>
          <w:sz w:val="24"/>
          <w:szCs w:val="24"/>
        </w:rPr>
        <w:t>1.</w:t>
      </w:r>
      <w:r w:rsidR="00AF28B3">
        <w:rPr>
          <w:sz w:val="24"/>
          <w:szCs w:val="24"/>
        </w:rPr>
        <w:t>5</w:t>
      </w:r>
      <w:r>
        <w:rPr>
          <w:sz w:val="24"/>
          <w:szCs w:val="24"/>
        </w:rPr>
        <w:t xml:space="preserve">. </w:t>
      </w:r>
      <w:r w:rsidR="00AF28B3">
        <w:rPr>
          <w:sz w:val="24"/>
          <w:szCs w:val="24"/>
        </w:rPr>
        <w:t xml:space="preserve"> </w:t>
      </w:r>
      <w:r>
        <w:rPr>
          <w:sz w:val="24"/>
          <w:szCs w:val="24"/>
        </w:rPr>
        <w:t>Юридический и фактический адрес</w:t>
      </w:r>
      <w:r w:rsidRPr="009A047C">
        <w:rPr>
          <w:sz w:val="24"/>
          <w:szCs w:val="24"/>
        </w:rPr>
        <w:t xml:space="preserve"> </w:t>
      </w:r>
      <w:r>
        <w:rPr>
          <w:sz w:val="24"/>
          <w:szCs w:val="24"/>
        </w:rPr>
        <w:t xml:space="preserve"> МКДОУ № 14 «Улыбка»:</w:t>
      </w:r>
      <w:r w:rsidRPr="00B67EA1">
        <w:rPr>
          <w:sz w:val="24"/>
          <w:szCs w:val="24"/>
        </w:rPr>
        <w:t xml:space="preserve"> Российская Федерация</w:t>
      </w:r>
      <w:r>
        <w:rPr>
          <w:sz w:val="24"/>
          <w:szCs w:val="24"/>
        </w:rPr>
        <w:t>, Ленинградская область,</w:t>
      </w:r>
      <w:r w:rsidRPr="00B67EA1">
        <w:rPr>
          <w:sz w:val="24"/>
          <w:szCs w:val="24"/>
        </w:rPr>
        <w:t xml:space="preserve"> город Лодейное Поле</w:t>
      </w:r>
      <w:r>
        <w:rPr>
          <w:sz w:val="24"/>
          <w:szCs w:val="24"/>
        </w:rPr>
        <w:t>, улица Пограничная, дом 21</w:t>
      </w:r>
    </w:p>
    <w:p w:rsidR="00963187" w:rsidRDefault="00963187" w:rsidP="00963187">
      <w:pPr>
        <w:jc w:val="both"/>
        <w:rPr>
          <w:sz w:val="24"/>
          <w:szCs w:val="24"/>
        </w:rPr>
      </w:pPr>
      <w:r>
        <w:rPr>
          <w:sz w:val="24"/>
          <w:szCs w:val="24"/>
        </w:rPr>
        <w:t>Почтовый адрес:187700, Ленинградская область, г. Лодейное Поле, ул. Пограничная, д.21</w:t>
      </w:r>
    </w:p>
    <w:p w:rsidR="00963187" w:rsidRDefault="00963187" w:rsidP="00963187">
      <w:pPr>
        <w:jc w:val="both"/>
        <w:rPr>
          <w:sz w:val="24"/>
          <w:szCs w:val="24"/>
        </w:rPr>
      </w:pPr>
      <w:r>
        <w:rPr>
          <w:sz w:val="24"/>
          <w:szCs w:val="24"/>
        </w:rPr>
        <w:lastRenderedPageBreak/>
        <w:t>1.</w:t>
      </w:r>
      <w:r w:rsidR="00AF28B3">
        <w:rPr>
          <w:sz w:val="24"/>
          <w:szCs w:val="24"/>
        </w:rPr>
        <w:t>6</w:t>
      </w:r>
      <w:r>
        <w:rPr>
          <w:sz w:val="24"/>
          <w:szCs w:val="24"/>
        </w:rPr>
        <w:t>.</w:t>
      </w:r>
      <w:r w:rsidR="00B66685">
        <w:rPr>
          <w:sz w:val="24"/>
          <w:szCs w:val="24"/>
        </w:rPr>
        <w:t xml:space="preserve"> </w:t>
      </w:r>
      <w:r w:rsidR="00AF28B3">
        <w:rPr>
          <w:sz w:val="24"/>
          <w:szCs w:val="24"/>
        </w:rPr>
        <w:t xml:space="preserve"> </w:t>
      </w:r>
      <w:r>
        <w:rPr>
          <w:sz w:val="24"/>
          <w:szCs w:val="24"/>
        </w:rPr>
        <w:t>МКДОУ № 14 «Улыбка»  не имеет представительств и филиалов.</w:t>
      </w:r>
    </w:p>
    <w:p w:rsidR="00963187" w:rsidRDefault="00963187" w:rsidP="00963187">
      <w:pPr>
        <w:jc w:val="both"/>
        <w:rPr>
          <w:sz w:val="24"/>
          <w:szCs w:val="24"/>
        </w:rPr>
      </w:pPr>
      <w:r>
        <w:rPr>
          <w:sz w:val="24"/>
          <w:szCs w:val="24"/>
        </w:rPr>
        <w:t>1.</w:t>
      </w:r>
      <w:r w:rsidR="00AF28B3">
        <w:rPr>
          <w:sz w:val="24"/>
          <w:szCs w:val="24"/>
        </w:rPr>
        <w:t>7</w:t>
      </w:r>
      <w:r>
        <w:rPr>
          <w:sz w:val="24"/>
          <w:szCs w:val="24"/>
        </w:rPr>
        <w:t>.</w:t>
      </w:r>
      <w:r w:rsidR="00AF28B3">
        <w:rPr>
          <w:sz w:val="24"/>
          <w:szCs w:val="24"/>
        </w:rPr>
        <w:t xml:space="preserve"> </w:t>
      </w:r>
      <w:r>
        <w:rPr>
          <w:sz w:val="24"/>
          <w:szCs w:val="24"/>
        </w:rPr>
        <w:t>МКДОУ № 14 «Улыбка»   приобретает  право на ведение образовательной деятельности и льготы, предоставляемые законодательством Российской Федерации и Ленинградской области   с момента выдачи лицензии (разрешения).</w:t>
      </w:r>
    </w:p>
    <w:p w:rsidR="00AF28B3" w:rsidRDefault="00963187" w:rsidP="00AF28B3">
      <w:pPr>
        <w:jc w:val="both"/>
        <w:rPr>
          <w:sz w:val="24"/>
          <w:szCs w:val="24"/>
        </w:rPr>
      </w:pPr>
      <w:r>
        <w:rPr>
          <w:sz w:val="24"/>
          <w:szCs w:val="24"/>
        </w:rPr>
        <w:t>1.</w:t>
      </w:r>
      <w:r w:rsidR="00AF28B3">
        <w:rPr>
          <w:sz w:val="24"/>
          <w:szCs w:val="24"/>
        </w:rPr>
        <w:t>8</w:t>
      </w:r>
      <w:r>
        <w:rPr>
          <w:sz w:val="24"/>
          <w:szCs w:val="24"/>
        </w:rPr>
        <w:t>.</w:t>
      </w:r>
      <w:r w:rsidR="00AF28B3">
        <w:rPr>
          <w:sz w:val="24"/>
          <w:szCs w:val="24"/>
        </w:rPr>
        <w:t xml:space="preserve"> </w:t>
      </w:r>
      <w:r>
        <w:rPr>
          <w:sz w:val="24"/>
          <w:szCs w:val="24"/>
        </w:rPr>
        <w:t>В МКДОУ  №14  «Улыбка»  не допускаются создание и  деятельность политических партий и религиозных  организаций (объединений).</w:t>
      </w:r>
    </w:p>
    <w:p w:rsidR="00AF28B3" w:rsidRPr="00785AA3" w:rsidRDefault="00AF28B3" w:rsidP="00AF28B3">
      <w:pPr>
        <w:jc w:val="both"/>
        <w:rPr>
          <w:sz w:val="24"/>
          <w:szCs w:val="24"/>
        </w:rPr>
      </w:pPr>
      <w:r>
        <w:rPr>
          <w:sz w:val="24"/>
          <w:szCs w:val="24"/>
        </w:rPr>
        <w:t>1.9.</w:t>
      </w:r>
      <w:r w:rsidRPr="00AF28B3">
        <w:rPr>
          <w:sz w:val="24"/>
          <w:szCs w:val="24"/>
        </w:rPr>
        <w:t xml:space="preserve"> </w:t>
      </w:r>
      <w:r w:rsidRPr="00785AA3">
        <w:rPr>
          <w:sz w:val="24"/>
          <w:szCs w:val="24"/>
        </w:rPr>
        <w:t xml:space="preserve">МКДОУ </w:t>
      </w:r>
      <w:r>
        <w:rPr>
          <w:sz w:val="24"/>
          <w:szCs w:val="24"/>
        </w:rPr>
        <w:t xml:space="preserve">№14  «Улыбка»  </w:t>
      </w:r>
      <w:r w:rsidRPr="00785AA3">
        <w:rPr>
          <w:sz w:val="24"/>
          <w:szCs w:val="24"/>
        </w:rPr>
        <w:t>является юридическим лицом, имеет обособленное имущество, самостоятельный баланс, лицевые счета, открытые в установленном порядке, круглую печать со своим наименованием, а также иные необходимые для осуществления деятельности печати, штампы и бланки.</w:t>
      </w:r>
    </w:p>
    <w:p w:rsidR="00AF28B3" w:rsidRPr="00785AA3" w:rsidRDefault="00AF28B3" w:rsidP="00AF28B3">
      <w:pPr>
        <w:tabs>
          <w:tab w:val="left" w:pos="142"/>
        </w:tabs>
        <w:jc w:val="both"/>
        <w:rPr>
          <w:sz w:val="24"/>
          <w:szCs w:val="24"/>
        </w:rPr>
      </w:pPr>
      <w:r>
        <w:rPr>
          <w:sz w:val="24"/>
          <w:szCs w:val="24"/>
        </w:rPr>
        <w:t xml:space="preserve">1.10. </w:t>
      </w:r>
      <w:r w:rsidRPr="00785AA3">
        <w:rPr>
          <w:sz w:val="24"/>
          <w:szCs w:val="24"/>
        </w:rPr>
        <w:t>Учредителем МКДОУ</w:t>
      </w:r>
      <w:r>
        <w:rPr>
          <w:sz w:val="24"/>
          <w:szCs w:val="24"/>
        </w:rPr>
        <w:t xml:space="preserve"> №14  «Улыбка»  </w:t>
      </w:r>
      <w:r w:rsidRPr="00785AA3">
        <w:rPr>
          <w:sz w:val="24"/>
          <w:szCs w:val="24"/>
        </w:rPr>
        <w:t xml:space="preserve"> является муниципальное образование Лодейнопольский муниципальный район Ленинградской области (далее – Учредитель).</w:t>
      </w:r>
    </w:p>
    <w:p w:rsidR="00AF28B3" w:rsidRPr="00785AA3" w:rsidRDefault="00AF28B3" w:rsidP="00AF28B3">
      <w:pPr>
        <w:jc w:val="both"/>
        <w:rPr>
          <w:sz w:val="24"/>
          <w:szCs w:val="24"/>
        </w:rPr>
      </w:pPr>
      <w:r w:rsidRPr="00785AA3">
        <w:rPr>
          <w:sz w:val="24"/>
          <w:szCs w:val="24"/>
        </w:rPr>
        <w:t>Полномочия Учредителя МКДОУ</w:t>
      </w:r>
      <w:r>
        <w:rPr>
          <w:sz w:val="24"/>
          <w:szCs w:val="24"/>
        </w:rPr>
        <w:t xml:space="preserve"> №14  «Улыбка»</w:t>
      </w:r>
      <w:r w:rsidRPr="00785AA3">
        <w:rPr>
          <w:sz w:val="24"/>
          <w:szCs w:val="24"/>
        </w:rPr>
        <w:t xml:space="preserve"> осуществляет Администрация муниципального образования Лодейнопольский муниципальный район Ленинградской области</w:t>
      </w:r>
      <w:r>
        <w:rPr>
          <w:sz w:val="24"/>
          <w:szCs w:val="24"/>
        </w:rPr>
        <w:t xml:space="preserve"> </w:t>
      </w:r>
      <w:r w:rsidRPr="00785AA3">
        <w:rPr>
          <w:sz w:val="24"/>
          <w:szCs w:val="24"/>
        </w:rPr>
        <w:t>(далее – Администрация).</w:t>
      </w:r>
    </w:p>
    <w:p w:rsidR="00AF28B3" w:rsidRPr="00785AA3" w:rsidRDefault="00AF28B3" w:rsidP="00AF28B3">
      <w:pPr>
        <w:jc w:val="both"/>
        <w:rPr>
          <w:sz w:val="24"/>
          <w:szCs w:val="24"/>
        </w:rPr>
      </w:pPr>
      <w:r w:rsidRPr="00785AA3">
        <w:rPr>
          <w:sz w:val="24"/>
          <w:szCs w:val="24"/>
        </w:rPr>
        <w:t>К полномочиям Администрации  относятся:</w:t>
      </w:r>
    </w:p>
    <w:p w:rsidR="00AF28B3" w:rsidRPr="00785AA3" w:rsidRDefault="00AF28B3" w:rsidP="00AF28B3">
      <w:pPr>
        <w:tabs>
          <w:tab w:val="left" w:pos="1290"/>
        </w:tabs>
        <w:jc w:val="both"/>
        <w:rPr>
          <w:sz w:val="24"/>
          <w:szCs w:val="24"/>
        </w:rPr>
      </w:pPr>
      <w:r w:rsidRPr="00785AA3">
        <w:rPr>
          <w:sz w:val="24"/>
          <w:szCs w:val="24"/>
        </w:rPr>
        <w:t>- создание, реорганизация, изменение типа и ликвидация МКДОУ</w:t>
      </w:r>
      <w:r>
        <w:rPr>
          <w:sz w:val="24"/>
          <w:szCs w:val="24"/>
        </w:rPr>
        <w:t xml:space="preserve"> №14  «Улыбка»</w:t>
      </w:r>
      <w:r w:rsidRPr="00785AA3">
        <w:rPr>
          <w:sz w:val="24"/>
          <w:szCs w:val="24"/>
        </w:rPr>
        <w:t>;</w:t>
      </w:r>
    </w:p>
    <w:p w:rsidR="00AF28B3" w:rsidRPr="00785AA3" w:rsidRDefault="00AF28B3" w:rsidP="00AF28B3">
      <w:pPr>
        <w:tabs>
          <w:tab w:val="left" w:pos="1290"/>
        </w:tabs>
        <w:jc w:val="both"/>
        <w:rPr>
          <w:sz w:val="24"/>
          <w:szCs w:val="24"/>
        </w:rPr>
      </w:pPr>
      <w:r w:rsidRPr="00785AA3">
        <w:rPr>
          <w:sz w:val="24"/>
          <w:szCs w:val="24"/>
        </w:rPr>
        <w:t>- утверждение  с учетом требований, предусмотренных действующим законодательством устава МКДОУ</w:t>
      </w:r>
      <w:r>
        <w:rPr>
          <w:sz w:val="24"/>
          <w:szCs w:val="24"/>
        </w:rPr>
        <w:t xml:space="preserve"> №14  «Улыбка»</w:t>
      </w:r>
      <w:r w:rsidRPr="00785AA3">
        <w:rPr>
          <w:sz w:val="24"/>
          <w:szCs w:val="24"/>
        </w:rPr>
        <w:t>,  а также внесения изменений  в устав МКДОУ</w:t>
      </w:r>
      <w:r>
        <w:rPr>
          <w:sz w:val="24"/>
          <w:szCs w:val="24"/>
        </w:rPr>
        <w:t xml:space="preserve"> №14  «Улыбка»</w:t>
      </w:r>
      <w:r w:rsidRPr="00785AA3">
        <w:rPr>
          <w:sz w:val="24"/>
          <w:szCs w:val="24"/>
        </w:rPr>
        <w:t>;</w:t>
      </w:r>
    </w:p>
    <w:p w:rsidR="00AF28B3" w:rsidRPr="00785AA3" w:rsidRDefault="00AF28B3" w:rsidP="00AF28B3">
      <w:pPr>
        <w:tabs>
          <w:tab w:val="left" w:pos="1290"/>
        </w:tabs>
        <w:jc w:val="both"/>
        <w:rPr>
          <w:sz w:val="24"/>
          <w:szCs w:val="24"/>
        </w:rPr>
      </w:pPr>
      <w:r w:rsidRPr="00785AA3">
        <w:rPr>
          <w:sz w:val="24"/>
          <w:szCs w:val="24"/>
        </w:rPr>
        <w:t>- установление порядка определение платы для физических и юридических лиц за выполнение работ, оказание услуг МКДОУ</w:t>
      </w:r>
      <w:r>
        <w:rPr>
          <w:sz w:val="24"/>
          <w:szCs w:val="24"/>
        </w:rPr>
        <w:t xml:space="preserve"> №14  «Улыбка»</w:t>
      </w:r>
      <w:r w:rsidRPr="00785AA3">
        <w:rPr>
          <w:sz w:val="24"/>
          <w:szCs w:val="24"/>
        </w:rPr>
        <w:t>, относящихся к основным видам деятельности сверх муниципального задания, а также в случаях. Определенных законодательством Российской Федерации, в пределах установленного муниципального задания;</w:t>
      </w:r>
    </w:p>
    <w:p w:rsidR="00AF28B3" w:rsidRPr="00785AA3" w:rsidRDefault="00AF28B3" w:rsidP="00AF28B3">
      <w:pPr>
        <w:tabs>
          <w:tab w:val="left" w:pos="1290"/>
        </w:tabs>
        <w:jc w:val="both"/>
        <w:rPr>
          <w:sz w:val="24"/>
          <w:szCs w:val="24"/>
        </w:rPr>
      </w:pPr>
      <w:r w:rsidRPr="00785AA3">
        <w:rPr>
          <w:sz w:val="24"/>
          <w:szCs w:val="24"/>
        </w:rPr>
        <w:t xml:space="preserve">- согласование крупных сделок МКДОУ </w:t>
      </w:r>
      <w:r>
        <w:rPr>
          <w:sz w:val="24"/>
          <w:szCs w:val="24"/>
        </w:rPr>
        <w:t xml:space="preserve">№14  «Улыбка»  </w:t>
      </w:r>
      <w:r w:rsidRPr="00785AA3">
        <w:rPr>
          <w:sz w:val="24"/>
          <w:szCs w:val="24"/>
        </w:rPr>
        <w:t>по согласованию с отделом по управлению муниципальным имуществом Администрации муниципального образования Лодейнопольский муниципальный район Ленинградской области (далее по тексту) ОУМИ;</w:t>
      </w:r>
    </w:p>
    <w:p w:rsidR="00AF28B3" w:rsidRPr="00785AA3" w:rsidRDefault="00AF28B3" w:rsidP="00AF28B3">
      <w:pPr>
        <w:tabs>
          <w:tab w:val="left" w:pos="1290"/>
        </w:tabs>
        <w:jc w:val="both"/>
        <w:rPr>
          <w:sz w:val="24"/>
          <w:szCs w:val="24"/>
        </w:rPr>
      </w:pPr>
      <w:r w:rsidRPr="00785AA3">
        <w:rPr>
          <w:sz w:val="24"/>
          <w:szCs w:val="24"/>
        </w:rPr>
        <w:t>- одобрение сделок в случае конфликта интересов по согласованию с ОУМИ;</w:t>
      </w:r>
    </w:p>
    <w:p w:rsidR="00AF28B3" w:rsidRPr="00785AA3" w:rsidRDefault="00AF28B3" w:rsidP="00AF28B3">
      <w:pPr>
        <w:tabs>
          <w:tab w:val="left" w:pos="1290"/>
        </w:tabs>
        <w:jc w:val="both"/>
        <w:rPr>
          <w:sz w:val="24"/>
          <w:szCs w:val="24"/>
        </w:rPr>
      </w:pPr>
      <w:r w:rsidRPr="00785AA3">
        <w:rPr>
          <w:sz w:val="24"/>
          <w:szCs w:val="24"/>
        </w:rPr>
        <w:t>- принятие решений об одобрении сделок с участием МКДОУ</w:t>
      </w:r>
      <w:r>
        <w:rPr>
          <w:sz w:val="24"/>
          <w:szCs w:val="24"/>
        </w:rPr>
        <w:t xml:space="preserve"> №14  «Улыбка»</w:t>
      </w:r>
      <w:r w:rsidRPr="00785AA3">
        <w:rPr>
          <w:sz w:val="24"/>
          <w:szCs w:val="24"/>
        </w:rPr>
        <w:t>, в совершении которых имеется заинтересованность;</w:t>
      </w:r>
    </w:p>
    <w:p w:rsidR="00AF28B3" w:rsidRPr="00785AA3" w:rsidRDefault="00AF28B3" w:rsidP="00AF28B3">
      <w:pPr>
        <w:tabs>
          <w:tab w:val="left" w:pos="1290"/>
        </w:tabs>
        <w:jc w:val="both"/>
        <w:rPr>
          <w:sz w:val="24"/>
          <w:szCs w:val="24"/>
        </w:rPr>
      </w:pPr>
      <w:r w:rsidRPr="00785AA3">
        <w:rPr>
          <w:sz w:val="24"/>
          <w:szCs w:val="24"/>
        </w:rPr>
        <w:t>- определение порядка составления и утверждения отчета о результатах деятельности МКДОУ</w:t>
      </w:r>
      <w:r>
        <w:rPr>
          <w:sz w:val="24"/>
          <w:szCs w:val="24"/>
        </w:rPr>
        <w:t xml:space="preserve"> №14  «Улыбка»</w:t>
      </w:r>
      <w:r w:rsidRPr="00785AA3">
        <w:rPr>
          <w:sz w:val="24"/>
          <w:szCs w:val="24"/>
        </w:rPr>
        <w:t xml:space="preserve"> и об использовании закрепленного за ним муниципального имущества Лодейнопольского муниципального района в соответствии с требованиями, установленными Министерством финансов Российской Федерации;</w:t>
      </w:r>
    </w:p>
    <w:p w:rsidR="00AF28B3" w:rsidRPr="00785AA3" w:rsidRDefault="00AF28B3" w:rsidP="00AF28B3">
      <w:pPr>
        <w:tabs>
          <w:tab w:val="left" w:pos="1290"/>
        </w:tabs>
        <w:jc w:val="both"/>
        <w:rPr>
          <w:sz w:val="24"/>
          <w:szCs w:val="24"/>
        </w:rPr>
      </w:pPr>
      <w:r w:rsidRPr="00785AA3">
        <w:rPr>
          <w:sz w:val="24"/>
          <w:szCs w:val="24"/>
        </w:rPr>
        <w:t>- установление порядка предельно допустимого значения просроченной кредиторской задолженности МКДОУ</w:t>
      </w:r>
      <w:r>
        <w:rPr>
          <w:sz w:val="24"/>
          <w:szCs w:val="24"/>
        </w:rPr>
        <w:t xml:space="preserve"> №14  «Улыбка»</w:t>
      </w:r>
      <w:r w:rsidRPr="00785AA3">
        <w:rPr>
          <w:sz w:val="24"/>
          <w:szCs w:val="24"/>
        </w:rPr>
        <w:t>, превышение которого влечет расторжение трудового договора с заведующим МКДОУ</w:t>
      </w:r>
      <w:r>
        <w:rPr>
          <w:sz w:val="24"/>
          <w:szCs w:val="24"/>
        </w:rPr>
        <w:t xml:space="preserve"> №14  «Улыбка»  </w:t>
      </w:r>
      <w:r w:rsidRPr="00785AA3">
        <w:rPr>
          <w:sz w:val="24"/>
          <w:szCs w:val="24"/>
        </w:rPr>
        <w:t xml:space="preserve"> по инициативе работодателя в соответствии с Трудовым кодексом Российской Федерации;</w:t>
      </w:r>
    </w:p>
    <w:p w:rsidR="00AF28B3" w:rsidRPr="00785AA3" w:rsidRDefault="00AF28B3" w:rsidP="00AF28B3">
      <w:pPr>
        <w:jc w:val="both"/>
        <w:rPr>
          <w:sz w:val="24"/>
          <w:szCs w:val="24"/>
        </w:rPr>
      </w:pPr>
      <w:r w:rsidRPr="00785AA3">
        <w:rPr>
          <w:sz w:val="24"/>
          <w:szCs w:val="24"/>
        </w:rPr>
        <w:t>- осуществление иных полномочий Учредителя, установленных действующим законодательством.</w:t>
      </w:r>
    </w:p>
    <w:p w:rsidR="00AF28B3" w:rsidRPr="00785AA3" w:rsidRDefault="00AF28B3" w:rsidP="00AF28B3">
      <w:pPr>
        <w:tabs>
          <w:tab w:val="left" w:pos="1290"/>
        </w:tabs>
        <w:jc w:val="both"/>
        <w:rPr>
          <w:sz w:val="24"/>
          <w:szCs w:val="24"/>
        </w:rPr>
      </w:pPr>
      <w:r w:rsidRPr="00785AA3">
        <w:rPr>
          <w:sz w:val="24"/>
          <w:szCs w:val="24"/>
        </w:rPr>
        <w:t>Функции  Учредителя осуществляет Отдел образования Администрации муниципального образования Лодейнопольский муниципальный район Ленинградской области (далее – Отдел образования):</w:t>
      </w:r>
    </w:p>
    <w:p w:rsidR="00AF28B3" w:rsidRPr="00785AA3" w:rsidRDefault="00AF28B3" w:rsidP="00AF28B3">
      <w:pPr>
        <w:tabs>
          <w:tab w:val="left" w:pos="1290"/>
        </w:tabs>
        <w:jc w:val="both"/>
        <w:rPr>
          <w:sz w:val="24"/>
          <w:szCs w:val="24"/>
        </w:rPr>
      </w:pPr>
      <w:r w:rsidRPr="00785AA3">
        <w:rPr>
          <w:sz w:val="24"/>
          <w:szCs w:val="24"/>
        </w:rPr>
        <w:t>- организация предоставления общедоступного и бесплатного дошкольного образования в МКДОУ</w:t>
      </w:r>
      <w:r>
        <w:rPr>
          <w:sz w:val="24"/>
          <w:szCs w:val="24"/>
        </w:rPr>
        <w:t xml:space="preserve"> №14  «Улыбка»</w:t>
      </w:r>
      <w:r w:rsidRPr="00785AA3">
        <w:rPr>
          <w:sz w:val="24"/>
          <w:szCs w:val="24"/>
        </w:rPr>
        <w:t>;</w:t>
      </w:r>
    </w:p>
    <w:p w:rsidR="00AF28B3" w:rsidRPr="00785AA3" w:rsidRDefault="00AF28B3" w:rsidP="00AF28B3">
      <w:pPr>
        <w:tabs>
          <w:tab w:val="left" w:pos="1290"/>
        </w:tabs>
        <w:jc w:val="both"/>
        <w:rPr>
          <w:sz w:val="24"/>
          <w:szCs w:val="24"/>
        </w:rPr>
      </w:pPr>
      <w:r w:rsidRPr="00785AA3">
        <w:rPr>
          <w:sz w:val="24"/>
          <w:szCs w:val="24"/>
        </w:rPr>
        <w:t>- создание условий для осуществления присмотра и ухода за воспитанниками МКДОУ</w:t>
      </w:r>
      <w:r>
        <w:rPr>
          <w:sz w:val="24"/>
          <w:szCs w:val="24"/>
        </w:rPr>
        <w:t xml:space="preserve"> №14  «Улыбка»</w:t>
      </w:r>
      <w:r w:rsidRPr="00785AA3">
        <w:rPr>
          <w:sz w:val="24"/>
          <w:szCs w:val="24"/>
        </w:rPr>
        <w:t>;</w:t>
      </w:r>
    </w:p>
    <w:p w:rsidR="00AF28B3" w:rsidRPr="00785AA3" w:rsidRDefault="00AF28B3" w:rsidP="00AF28B3">
      <w:pPr>
        <w:tabs>
          <w:tab w:val="left" w:pos="567"/>
        </w:tabs>
        <w:jc w:val="both"/>
        <w:rPr>
          <w:sz w:val="24"/>
          <w:szCs w:val="24"/>
          <w:highlight w:val="yellow"/>
        </w:rPr>
      </w:pPr>
      <w:r w:rsidRPr="00785AA3">
        <w:rPr>
          <w:sz w:val="24"/>
          <w:szCs w:val="24"/>
        </w:rPr>
        <w:t>- назначение заведующего МКДОУ</w:t>
      </w:r>
      <w:r>
        <w:rPr>
          <w:sz w:val="24"/>
          <w:szCs w:val="24"/>
        </w:rPr>
        <w:t xml:space="preserve"> №14  «Улыбка»</w:t>
      </w:r>
      <w:r w:rsidRPr="00785AA3">
        <w:rPr>
          <w:sz w:val="24"/>
          <w:szCs w:val="24"/>
        </w:rPr>
        <w:t xml:space="preserve"> и прекращение его полномочий;</w:t>
      </w:r>
    </w:p>
    <w:p w:rsidR="00AF28B3" w:rsidRPr="00785AA3" w:rsidRDefault="00AF28B3" w:rsidP="00AF28B3">
      <w:pPr>
        <w:tabs>
          <w:tab w:val="left" w:pos="1290"/>
        </w:tabs>
        <w:jc w:val="both"/>
        <w:rPr>
          <w:sz w:val="24"/>
          <w:szCs w:val="24"/>
        </w:rPr>
      </w:pPr>
      <w:r w:rsidRPr="00785AA3">
        <w:rPr>
          <w:sz w:val="24"/>
          <w:szCs w:val="24"/>
        </w:rPr>
        <w:t>- заключение и прекращение трудового договора с заведующим МКДОУ</w:t>
      </w:r>
      <w:r>
        <w:rPr>
          <w:sz w:val="24"/>
          <w:szCs w:val="24"/>
        </w:rPr>
        <w:t xml:space="preserve"> №14  «Улыбка»</w:t>
      </w:r>
      <w:r w:rsidRPr="00785AA3">
        <w:rPr>
          <w:sz w:val="24"/>
          <w:szCs w:val="24"/>
        </w:rPr>
        <w:t>;</w:t>
      </w:r>
    </w:p>
    <w:p w:rsidR="00AF28B3" w:rsidRPr="00785AA3" w:rsidRDefault="00AF28B3" w:rsidP="00AF28B3">
      <w:pPr>
        <w:tabs>
          <w:tab w:val="left" w:pos="1290"/>
        </w:tabs>
        <w:jc w:val="both"/>
        <w:rPr>
          <w:sz w:val="24"/>
          <w:szCs w:val="24"/>
        </w:rPr>
      </w:pPr>
      <w:r w:rsidRPr="00785AA3">
        <w:rPr>
          <w:sz w:val="24"/>
          <w:szCs w:val="24"/>
        </w:rPr>
        <w:lastRenderedPageBreak/>
        <w:t>- обеспечение содержания здания и сооружений МКДОУ</w:t>
      </w:r>
      <w:r>
        <w:rPr>
          <w:sz w:val="24"/>
          <w:szCs w:val="24"/>
        </w:rPr>
        <w:t xml:space="preserve"> №14  «Улыбка» </w:t>
      </w:r>
      <w:r w:rsidRPr="00785AA3">
        <w:rPr>
          <w:sz w:val="24"/>
          <w:szCs w:val="24"/>
        </w:rPr>
        <w:t>и обустройство прилегающих к ним территорий;</w:t>
      </w:r>
    </w:p>
    <w:p w:rsidR="00AF28B3" w:rsidRPr="00785AA3" w:rsidRDefault="00AF28B3" w:rsidP="00AF28B3">
      <w:pPr>
        <w:jc w:val="both"/>
        <w:rPr>
          <w:sz w:val="24"/>
          <w:szCs w:val="24"/>
        </w:rPr>
      </w:pPr>
      <w:r w:rsidRPr="00785AA3">
        <w:rPr>
          <w:sz w:val="24"/>
          <w:szCs w:val="24"/>
        </w:rPr>
        <w:t>- формирование и утверждение муниципального задания для МКДОУ</w:t>
      </w:r>
      <w:r>
        <w:rPr>
          <w:sz w:val="24"/>
          <w:szCs w:val="24"/>
        </w:rPr>
        <w:t xml:space="preserve"> №14  «Улыбка»</w:t>
      </w:r>
      <w:r w:rsidRPr="00785AA3">
        <w:rPr>
          <w:sz w:val="24"/>
          <w:szCs w:val="24"/>
        </w:rPr>
        <w:t xml:space="preserve"> в соответствии с предусмотренными уставом основными видами деятельности;</w:t>
      </w:r>
    </w:p>
    <w:p w:rsidR="00AF28B3" w:rsidRPr="00785AA3" w:rsidRDefault="00AF28B3" w:rsidP="00AF28B3">
      <w:pPr>
        <w:jc w:val="both"/>
        <w:rPr>
          <w:sz w:val="24"/>
          <w:szCs w:val="24"/>
        </w:rPr>
      </w:pPr>
      <w:r w:rsidRPr="00785AA3">
        <w:rPr>
          <w:sz w:val="24"/>
          <w:szCs w:val="24"/>
        </w:rPr>
        <w:t>- осуществление финансового обеспечения деятельности МКДОУ</w:t>
      </w:r>
      <w:r>
        <w:rPr>
          <w:sz w:val="24"/>
          <w:szCs w:val="24"/>
        </w:rPr>
        <w:t xml:space="preserve"> №14  «Улыбка»</w:t>
      </w:r>
      <w:r w:rsidRPr="00785AA3">
        <w:rPr>
          <w:sz w:val="24"/>
          <w:szCs w:val="24"/>
        </w:rPr>
        <w:t>, в том числе выполнение муниципального задания, как главный распорядитель бюджетных средств;</w:t>
      </w:r>
    </w:p>
    <w:p w:rsidR="00AF28B3" w:rsidRPr="00785AA3" w:rsidRDefault="00AF28B3" w:rsidP="00AF28B3">
      <w:pPr>
        <w:jc w:val="both"/>
        <w:rPr>
          <w:sz w:val="24"/>
          <w:szCs w:val="24"/>
        </w:rPr>
      </w:pPr>
      <w:r w:rsidRPr="00785AA3">
        <w:rPr>
          <w:sz w:val="24"/>
          <w:szCs w:val="24"/>
        </w:rPr>
        <w:t>- установление порядка составления, утверждения и ведения плана финансово-хозяйственной деятельности МКДОУ</w:t>
      </w:r>
      <w:r>
        <w:rPr>
          <w:sz w:val="24"/>
          <w:szCs w:val="24"/>
        </w:rPr>
        <w:t xml:space="preserve"> №14  «Улыбка»</w:t>
      </w:r>
      <w:r w:rsidRPr="00785AA3">
        <w:rPr>
          <w:sz w:val="24"/>
          <w:szCs w:val="24"/>
        </w:rPr>
        <w:t>;</w:t>
      </w:r>
    </w:p>
    <w:p w:rsidR="00AF28B3" w:rsidRPr="00785AA3" w:rsidRDefault="00AF28B3" w:rsidP="00AF28B3">
      <w:pPr>
        <w:jc w:val="both"/>
        <w:rPr>
          <w:sz w:val="24"/>
          <w:szCs w:val="24"/>
        </w:rPr>
      </w:pPr>
      <w:r w:rsidRPr="00785AA3">
        <w:rPr>
          <w:sz w:val="24"/>
          <w:szCs w:val="24"/>
        </w:rPr>
        <w:t>- определение порядка составления и утверждения отчета о результатах деятельности МКДОУ</w:t>
      </w:r>
      <w:r>
        <w:rPr>
          <w:sz w:val="24"/>
          <w:szCs w:val="24"/>
        </w:rPr>
        <w:t xml:space="preserve"> №14  «Улыбка» </w:t>
      </w:r>
      <w:r w:rsidRPr="00785AA3">
        <w:rPr>
          <w:sz w:val="24"/>
          <w:szCs w:val="24"/>
        </w:rPr>
        <w:t>и об использовании закрепленного за ним муниципального имущества;</w:t>
      </w:r>
    </w:p>
    <w:p w:rsidR="00AF28B3" w:rsidRPr="00AF28B3" w:rsidRDefault="00AF28B3" w:rsidP="00AF28B3">
      <w:pPr>
        <w:jc w:val="both"/>
        <w:rPr>
          <w:sz w:val="24"/>
          <w:szCs w:val="24"/>
        </w:rPr>
      </w:pPr>
      <w:r w:rsidRPr="00785AA3">
        <w:rPr>
          <w:sz w:val="24"/>
          <w:szCs w:val="24"/>
        </w:rPr>
        <w:t>- согласование  программы развития МКДОУ</w:t>
      </w:r>
      <w:r>
        <w:rPr>
          <w:sz w:val="24"/>
          <w:szCs w:val="24"/>
        </w:rPr>
        <w:t xml:space="preserve"> №14  «Улыбка</w:t>
      </w:r>
      <w:r w:rsidRPr="00AF28B3">
        <w:rPr>
          <w:sz w:val="24"/>
          <w:szCs w:val="24"/>
        </w:rPr>
        <w:t>;</w:t>
      </w:r>
    </w:p>
    <w:p w:rsidR="00AF28B3" w:rsidRPr="00785AA3" w:rsidRDefault="00AF28B3" w:rsidP="00AF28B3">
      <w:pPr>
        <w:jc w:val="both"/>
        <w:rPr>
          <w:sz w:val="24"/>
          <w:szCs w:val="24"/>
        </w:rPr>
      </w:pPr>
      <w:r w:rsidRPr="00785AA3">
        <w:rPr>
          <w:sz w:val="24"/>
          <w:szCs w:val="24"/>
        </w:rPr>
        <w:t>- осуществление контроля за деятельностью МКДОУ</w:t>
      </w:r>
      <w:r>
        <w:rPr>
          <w:sz w:val="24"/>
          <w:szCs w:val="24"/>
        </w:rPr>
        <w:t xml:space="preserve"> №14  «Улыбка»</w:t>
      </w:r>
      <w:r w:rsidRPr="00785AA3">
        <w:rPr>
          <w:sz w:val="24"/>
          <w:szCs w:val="24"/>
        </w:rPr>
        <w:t>;</w:t>
      </w:r>
    </w:p>
    <w:p w:rsidR="00AF28B3" w:rsidRPr="00785AA3" w:rsidRDefault="00AF28B3" w:rsidP="00AF28B3">
      <w:pPr>
        <w:jc w:val="both"/>
        <w:rPr>
          <w:sz w:val="24"/>
          <w:szCs w:val="24"/>
        </w:rPr>
      </w:pPr>
      <w:r w:rsidRPr="00785AA3">
        <w:rPr>
          <w:sz w:val="24"/>
          <w:szCs w:val="24"/>
        </w:rPr>
        <w:t>- установление соответствия расходования денежных средств и использования иного имущества МКДОУ</w:t>
      </w:r>
      <w:r>
        <w:rPr>
          <w:sz w:val="24"/>
          <w:szCs w:val="24"/>
        </w:rPr>
        <w:t xml:space="preserve"> №14  «Улыбка» </w:t>
      </w:r>
      <w:r w:rsidRPr="00785AA3">
        <w:rPr>
          <w:sz w:val="24"/>
          <w:szCs w:val="24"/>
        </w:rPr>
        <w:t>целям, предусмотренным настоящим Уставом;</w:t>
      </w:r>
    </w:p>
    <w:p w:rsidR="00AF28B3" w:rsidRPr="00785AA3" w:rsidRDefault="00AF28B3" w:rsidP="00AF28B3">
      <w:pPr>
        <w:jc w:val="both"/>
        <w:rPr>
          <w:sz w:val="24"/>
          <w:szCs w:val="24"/>
        </w:rPr>
      </w:pPr>
      <w:r w:rsidRPr="00785AA3">
        <w:rPr>
          <w:sz w:val="24"/>
          <w:szCs w:val="24"/>
        </w:rPr>
        <w:t>- определение предельно допустимого значения просроченной кредиторской задолженности МКДОУ</w:t>
      </w:r>
      <w:r>
        <w:rPr>
          <w:sz w:val="24"/>
          <w:szCs w:val="24"/>
        </w:rPr>
        <w:t xml:space="preserve"> №14  «Улыбка»</w:t>
      </w:r>
      <w:r w:rsidRPr="00785AA3">
        <w:rPr>
          <w:sz w:val="24"/>
          <w:szCs w:val="24"/>
        </w:rPr>
        <w:t>, превышение которого влечет расторжение трудового договора с заведующим МКДОУ</w:t>
      </w:r>
      <w:r>
        <w:rPr>
          <w:sz w:val="24"/>
          <w:szCs w:val="24"/>
        </w:rPr>
        <w:t xml:space="preserve"> №14  «Улыбка»  </w:t>
      </w:r>
      <w:r w:rsidRPr="00785AA3">
        <w:rPr>
          <w:sz w:val="24"/>
          <w:szCs w:val="24"/>
        </w:rPr>
        <w:t>по инициативе работодателя в соответствии с Трудовым кодексом Российской Федерации;</w:t>
      </w:r>
    </w:p>
    <w:p w:rsidR="00AF28B3" w:rsidRPr="00785AA3" w:rsidRDefault="00AF28B3" w:rsidP="00AF28B3">
      <w:pPr>
        <w:jc w:val="both"/>
        <w:rPr>
          <w:sz w:val="24"/>
          <w:szCs w:val="24"/>
        </w:rPr>
      </w:pPr>
      <w:r w:rsidRPr="00785AA3">
        <w:rPr>
          <w:sz w:val="24"/>
          <w:szCs w:val="24"/>
        </w:rPr>
        <w:t xml:space="preserve">- осуществление иных функции Учредителя, установленных федеральным законодательством и нормативными правовыми актами Российской Федерации.  </w:t>
      </w:r>
    </w:p>
    <w:p w:rsidR="00AF28B3" w:rsidRPr="00785AA3" w:rsidRDefault="00AF28B3" w:rsidP="00AF28B3">
      <w:pPr>
        <w:tabs>
          <w:tab w:val="left" w:pos="0"/>
        </w:tabs>
        <w:jc w:val="both"/>
        <w:rPr>
          <w:sz w:val="24"/>
          <w:szCs w:val="24"/>
        </w:rPr>
      </w:pPr>
      <w:r>
        <w:rPr>
          <w:sz w:val="24"/>
          <w:szCs w:val="24"/>
        </w:rPr>
        <w:t xml:space="preserve">1.11. </w:t>
      </w:r>
      <w:r w:rsidRPr="00785AA3">
        <w:rPr>
          <w:sz w:val="24"/>
          <w:szCs w:val="24"/>
        </w:rPr>
        <w:t>Собственником имущества МКДОУ</w:t>
      </w:r>
      <w:r>
        <w:rPr>
          <w:sz w:val="24"/>
          <w:szCs w:val="24"/>
        </w:rPr>
        <w:t xml:space="preserve"> </w:t>
      </w:r>
      <w:r w:rsidR="00B66685">
        <w:rPr>
          <w:sz w:val="24"/>
          <w:szCs w:val="24"/>
        </w:rPr>
        <w:t>№14  «Улыбка»</w:t>
      </w:r>
      <w:r w:rsidRPr="00785AA3">
        <w:rPr>
          <w:sz w:val="24"/>
          <w:szCs w:val="24"/>
        </w:rPr>
        <w:t xml:space="preserve"> является  муниципальное образование Лодейнопольский муниципальный район Ленинградской области (далее «Собственник»).</w:t>
      </w:r>
    </w:p>
    <w:p w:rsidR="00AF28B3" w:rsidRPr="00785AA3" w:rsidRDefault="00AF28B3" w:rsidP="00AF28B3">
      <w:pPr>
        <w:tabs>
          <w:tab w:val="left" w:pos="1290"/>
        </w:tabs>
        <w:ind w:firstLine="709"/>
        <w:jc w:val="both"/>
        <w:rPr>
          <w:sz w:val="24"/>
          <w:szCs w:val="24"/>
        </w:rPr>
      </w:pPr>
      <w:r w:rsidRPr="00785AA3">
        <w:rPr>
          <w:sz w:val="24"/>
          <w:szCs w:val="24"/>
        </w:rPr>
        <w:t>Полномочия Собственника</w:t>
      </w:r>
      <w:r>
        <w:rPr>
          <w:sz w:val="24"/>
          <w:szCs w:val="24"/>
        </w:rPr>
        <w:t xml:space="preserve"> </w:t>
      </w:r>
      <w:r w:rsidRPr="00785AA3">
        <w:rPr>
          <w:sz w:val="24"/>
          <w:szCs w:val="24"/>
        </w:rPr>
        <w:t>МКДОУ</w:t>
      </w:r>
      <w:r w:rsidR="00B66685">
        <w:rPr>
          <w:sz w:val="24"/>
          <w:szCs w:val="24"/>
        </w:rPr>
        <w:t xml:space="preserve"> №14  «Улыбка»</w:t>
      </w:r>
      <w:r w:rsidRPr="00785AA3">
        <w:rPr>
          <w:sz w:val="24"/>
          <w:szCs w:val="24"/>
        </w:rPr>
        <w:t xml:space="preserve"> осуществляет Отдел по управлению муниципальным имуществом  Администрации  муниципального образования Лодейнопольский муниципальный район Ленинградской области (далее – ОУМИ). И осуществляет следующие функции:</w:t>
      </w:r>
    </w:p>
    <w:p w:rsidR="00AF28B3" w:rsidRPr="00785AA3" w:rsidRDefault="00AF28B3" w:rsidP="00AF28B3">
      <w:pPr>
        <w:pStyle w:val="a3"/>
        <w:tabs>
          <w:tab w:val="left" w:pos="1290"/>
        </w:tabs>
        <w:ind w:left="0"/>
        <w:jc w:val="both"/>
        <w:rPr>
          <w:sz w:val="24"/>
          <w:szCs w:val="24"/>
        </w:rPr>
      </w:pPr>
      <w:r w:rsidRPr="00785AA3">
        <w:rPr>
          <w:sz w:val="24"/>
          <w:szCs w:val="24"/>
        </w:rPr>
        <w:t>- определяет виды особо ценного движимого имущества МКДОУ</w:t>
      </w:r>
      <w:r w:rsidR="00B66685">
        <w:rPr>
          <w:sz w:val="24"/>
          <w:szCs w:val="24"/>
        </w:rPr>
        <w:t xml:space="preserve"> №14  «Улыбка»</w:t>
      </w:r>
      <w:r w:rsidRPr="00785AA3">
        <w:rPr>
          <w:sz w:val="24"/>
          <w:szCs w:val="24"/>
        </w:rPr>
        <w:t>;</w:t>
      </w:r>
    </w:p>
    <w:p w:rsidR="00AF28B3" w:rsidRPr="00785AA3" w:rsidRDefault="00AF28B3" w:rsidP="00AF28B3">
      <w:pPr>
        <w:pStyle w:val="a3"/>
        <w:tabs>
          <w:tab w:val="left" w:pos="1290"/>
        </w:tabs>
        <w:ind w:left="0"/>
        <w:jc w:val="both"/>
        <w:rPr>
          <w:sz w:val="24"/>
          <w:szCs w:val="24"/>
        </w:rPr>
      </w:pPr>
      <w:r w:rsidRPr="00785AA3">
        <w:rPr>
          <w:sz w:val="24"/>
          <w:szCs w:val="24"/>
        </w:rPr>
        <w:t>- определяет перечень особо ценного движимого имущества на основании видов особо ценного имущества;</w:t>
      </w:r>
    </w:p>
    <w:p w:rsidR="00AF28B3" w:rsidRPr="00785AA3" w:rsidRDefault="00AF28B3" w:rsidP="00AF28B3">
      <w:pPr>
        <w:pStyle w:val="a3"/>
        <w:tabs>
          <w:tab w:val="left" w:pos="1290"/>
        </w:tabs>
        <w:ind w:left="0"/>
        <w:jc w:val="both"/>
        <w:rPr>
          <w:sz w:val="24"/>
          <w:szCs w:val="24"/>
        </w:rPr>
      </w:pPr>
      <w:r w:rsidRPr="00785AA3">
        <w:rPr>
          <w:sz w:val="24"/>
          <w:szCs w:val="24"/>
        </w:rPr>
        <w:t>- согласует крупные сделки МКДОУ</w:t>
      </w:r>
      <w:r w:rsidR="00B66685">
        <w:rPr>
          <w:sz w:val="24"/>
          <w:szCs w:val="24"/>
        </w:rPr>
        <w:t xml:space="preserve"> №14  «Улыбка»</w:t>
      </w:r>
      <w:r w:rsidRPr="00785AA3">
        <w:rPr>
          <w:sz w:val="24"/>
          <w:szCs w:val="24"/>
        </w:rPr>
        <w:t>;</w:t>
      </w:r>
    </w:p>
    <w:p w:rsidR="00AF28B3" w:rsidRPr="00785AA3" w:rsidRDefault="00AF28B3" w:rsidP="00AF28B3">
      <w:pPr>
        <w:pStyle w:val="a3"/>
        <w:tabs>
          <w:tab w:val="left" w:pos="1290"/>
        </w:tabs>
        <w:ind w:left="0"/>
        <w:jc w:val="both"/>
        <w:rPr>
          <w:sz w:val="24"/>
          <w:szCs w:val="24"/>
        </w:rPr>
      </w:pPr>
      <w:r w:rsidRPr="00785AA3">
        <w:rPr>
          <w:sz w:val="24"/>
          <w:szCs w:val="24"/>
        </w:rPr>
        <w:t>- согласует сделки в случае конфликта интересов;</w:t>
      </w:r>
    </w:p>
    <w:p w:rsidR="00AF28B3" w:rsidRPr="00785AA3" w:rsidRDefault="00AF28B3" w:rsidP="00AF28B3">
      <w:pPr>
        <w:jc w:val="both"/>
        <w:rPr>
          <w:sz w:val="24"/>
          <w:szCs w:val="24"/>
        </w:rPr>
      </w:pPr>
      <w:r w:rsidRPr="00785AA3">
        <w:rPr>
          <w:sz w:val="24"/>
          <w:szCs w:val="24"/>
        </w:rPr>
        <w:t>- устанавливает соответствие использования иного имущества МКДОУ</w:t>
      </w:r>
      <w:r w:rsidR="00B66685">
        <w:rPr>
          <w:sz w:val="24"/>
          <w:szCs w:val="24"/>
        </w:rPr>
        <w:t xml:space="preserve"> №14  «Улыбка»  </w:t>
      </w:r>
      <w:r w:rsidRPr="00785AA3">
        <w:rPr>
          <w:sz w:val="24"/>
          <w:szCs w:val="24"/>
        </w:rPr>
        <w:t xml:space="preserve"> целям, предусмотренным настоящим Уставом;</w:t>
      </w:r>
    </w:p>
    <w:p w:rsidR="00AF28B3" w:rsidRPr="00785AA3" w:rsidRDefault="00AF28B3" w:rsidP="00AF28B3">
      <w:pPr>
        <w:tabs>
          <w:tab w:val="left" w:pos="567"/>
        </w:tabs>
        <w:jc w:val="both"/>
        <w:rPr>
          <w:sz w:val="24"/>
          <w:szCs w:val="24"/>
        </w:rPr>
      </w:pPr>
      <w:r w:rsidRPr="00785AA3">
        <w:rPr>
          <w:sz w:val="24"/>
          <w:szCs w:val="24"/>
        </w:rPr>
        <w:t>- осуществляет иные функции ОУМИ, установленные действующим законодательством.</w:t>
      </w:r>
    </w:p>
    <w:p w:rsidR="00AF28B3" w:rsidRPr="00785AA3" w:rsidRDefault="00B66685" w:rsidP="00B66685">
      <w:pPr>
        <w:jc w:val="both"/>
        <w:rPr>
          <w:sz w:val="24"/>
          <w:szCs w:val="24"/>
        </w:rPr>
      </w:pPr>
      <w:r>
        <w:rPr>
          <w:sz w:val="24"/>
          <w:szCs w:val="24"/>
        </w:rPr>
        <w:t xml:space="preserve">1.12. </w:t>
      </w:r>
      <w:r w:rsidR="00AF28B3" w:rsidRPr="00785AA3">
        <w:rPr>
          <w:sz w:val="24"/>
          <w:szCs w:val="24"/>
        </w:rPr>
        <w:t>МКДОУ</w:t>
      </w:r>
      <w:r>
        <w:rPr>
          <w:sz w:val="24"/>
          <w:szCs w:val="24"/>
        </w:rPr>
        <w:t xml:space="preserve"> №14  «Улыбка» </w:t>
      </w:r>
      <w:r w:rsidR="00AF28B3" w:rsidRPr="00785AA3">
        <w:rPr>
          <w:sz w:val="24"/>
          <w:szCs w:val="24"/>
        </w:rPr>
        <w:t>для достижения целей своей деятельности вправе приобретать и осуществлять имущественные и неимущественные права, нести обязанности, быть истцом и ответчиком</w:t>
      </w:r>
      <w:r w:rsidR="00AF28B3">
        <w:rPr>
          <w:sz w:val="24"/>
          <w:szCs w:val="24"/>
        </w:rPr>
        <w:t xml:space="preserve"> </w:t>
      </w:r>
      <w:r w:rsidR="00AF28B3" w:rsidRPr="00785AA3">
        <w:rPr>
          <w:sz w:val="24"/>
          <w:szCs w:val="24"/>
        </w:rPr>
        <w:t>в судах в соответствии с законодательством Российской Федерации.</w:t>
      </w:r>
    </w:p>
    <w:p w:rsidR="00B66685" w:rsidRDefault="00B66685" w:rsidP="00B66685">
      <w:pPr>
        <w:jc w:val="both"/>
        <w:rPr>
          <w:sz w:val="24"/>
          <w:szCs w:val="24"/>
        </w:rPr>
      </w:pPr>
      <w:r>
        <w:rPr>
          <w:sz w:val="24"/>
          <w:szCs w:val="24"/>
        </w:rPr>
        <w:t>Тип образовательной организации – дошкольная образовательная организация.</w:t>
      </w:r>
    </w:p>
    <w:p w:rsidR="00B66685" w:rsidRDefault="00B66685" w:rsidP="00B66685">
      <w:pPr>
        <w:rPr>
          <w:sz w:val="24"/>
          <w:szCs w:val="24"/>
        </w:rPr>
      </w:pPr>
      <w:r>
        <w:rPr>
          <w:sz w:val="24"/>
          <w:szCs w:val="24"/>
        </w:rPr>
        <w:t>Вид – детский сад.</w:t>
      </w:r>
    </w:p>
    <w:p w:rsidR="001F579D" w:rsidRPr="009A1913" w:rsidRDefault="001F579D" w:rsidP="00766772">
      <w:pPr>
        <w:tabs>
          <w:tab w:val="left" w:pos="567"/>
        </w:tabs>
        <w:jc w:val="both"/>
        <w:rPr>
          <w:sz w:val="24"/>
          <w:szCs w:val="24"/>
        </w:rPr>
      </w:pPr>
      <w:r>
        <w:rPr>
          <w:sz w:val="24"/>
          <w:szCs w:val="24"/>
        </w:rPr>
        <w:t>1.13.</w:t>
      </w:r>
      <w:r w:rsidRPr="00A44977">
        <w:rPr>
          <w:sz w:val="24"/>
          <w:szCs w:val="24"/>
        </w:rPr>
        <w:t xml:space="preserve"> </w:t>
      </w:r>
      <w:r w:rsidRPr="009A1913">
        <w:rPr>
          <w:sz w:val="24"/>
          <w:szCs w:val="24"/>
        </w:rPr>
        <w:t xml:space="preserve">Медицинское обслуживание </w:t>
      </w:r>
      <w:r>
        <w:rPr>
          <w:sz w:val="24"/>
          <w:szCs w:val="24"/>
        </w:rPr>
        <w:t>воспитанников МК</w:t>
      </w:r>
      <w:r w:rsidRPr="009A1913">
        <w:rPr>
          <w:sz w:val="24"/>
          <w:szCs w:val="24"/>
        </w:rPr>
        <w:t>ДОУ</w:t>
      </w:r>
      <w:r>
        <w:rPr>
          <w:sz w:val="24"/>
          <w:szCs w:val="24"/>
        </w:rPr>
        <w:t xml:space="preserve"> №</w:t>
      </w:r>
      <w:r w:rsidR="00766772">
        <w:rPr>
          <w:sz w:val="24"/>
          <w:szCs w:val="24"/>
        </w:rPr>
        <w:t xml:space="preserve"> </w:t>
      </w:r>
      <w:r>
        <w:rPr>
          <w:sz w:val="24"/>
          <w:szCs w:val="24"/>
        </w:rPr>
        <w:t>14 «Улыбка»</w:t>
      </w:r>
      <w:r w:rsidRPr="009A1913">
        <w:rPr>
          <w:sz w:val="24"/>
          <w:szCs w:val="24"/>
        </w:rPr>
        <w:t xml:space="preserve"> обеспечивается медицинским персоналом детской поликлини</w:t>
      </w:r>
      <w:r>
        <w:rPr>
          <w:sz w:val="24"/>
          <w:szCs w:val="24"/>
        </w:rPr>
        <w:t>ки на договорной основе  с ГБУЗ ЛО  «Лодейнопольская межрайонная больница</w:t>
      </w:r>
      <w:r w:rsidRPr="009A1913">
        <w:rPr>
          <w:sz w:val="24"/>
          <w:szCs w:val="24"/>
        </w:rPr>
        <w:t xml:space="preserve">». </w:t>
      </w:r>
    </w:p>
    <w:p w:rsidR="00940374" w:rsidRPr="00785AA3" w:rsidRDefault="001F579D" w:rsidP="00B66685">
      <w:pPr>
        <w:ind w:firstLine="708"/>
        <w:jc w:val="both"/>
        <w:rPr>
          <w:sz w:val="24"/>
          <w:szCs w:val="24"/>
        </w:rPr>
      </w:pPr>
      <w:r>
        <w:rPr>
          <w:sz w:val="24"/>
          <w:szCs w:val="24"/>
        </w:rPr>
        <w:t>Организация охраны здоровья воспитанников МКДОУ № 14 «Улыбка» (за исключением оказания первичной медико-санитарной помощи, прохождения периодических медицинских осмотров и диспансеризации) осуществляется в МКДОУ №</w:t>
      </w:r>
      <w:r w:rsidR="005C2D5D">
        <w:rPr>
          <w:sz w:val="24"/>
          <w:szCs w:val="24"/>
        </w:rPr>
        <w:t xml:space="preserve"> </w:t>
      </w:r>
      <w:r w:rsidR="00B66685">
        <w:rPr>
          <w:sz w:val="24"/>
          <w:szCs w:val="24"/>
        </w:rPr>
        <w:t xml:space="preserve">14 «Улыбка». </w:t>
      </w:r>
      <w:r>
        <w:rPr>
          <w:sz w:val="24"/>
          <w:szCs w:val="24"/>
        </w:rPr>
        <w:t>МКДОУ №14 «Улыбка» обязано предоставить  медицинской организации помещение и оборудование, соответствующее условиям и требованиям для осущест</w:t>
      </w:r>
      <w:r w:rsidR="00B66685">
        <w:rPr>
          <w:sz w:val="24"/>
          <w:szCs w:val="24"/>
        </w:rPr>
        <w:t>вления медицинской деятельности.</w:t>
      </w:r>
    </w:p>
    <w:p w:rsidR="00940374" w:rsidRPr="00785AA3" w:rsidRDefault="00940374" w:rsidP="00785AA3">
      <w:pPr>
        <w:tabs>
          <w:tab w:val="left" w:pos="567"/>
        </w:tabs>
        <w:jc w:val="center"/>
        <w:rPr>
          <w:b/>
          <w:sz w:val="24"/>
          <w:szCs w:val="24"/>
        </w:rPr>
      </w:pPr>
    </w:p>
    <w:p w:rsidR="00940374" w:rsidRPr="00785AA3" w:rsidRDefault="00940374" w:rsidP="00785AA3">
      <w:pPr>
        <w:tabs>
          <w:tab w:val="left" w:pos="567"/>
        </w:tabs>
        <w:ind w:left="-705"/>
        <w:jc w:val="center"/>
        <w:rPr>
          <w:b/>
          <w:sz w:val="24"/>
          <w:szCs w:val="24"/>
        </w:rPr>
      </w:pPr>
      <w:r>
        <w:rPr>
          <w:b/>
          <w:sz w:val="24"/>
          <w:szCs w:val="24"/>
        </w:rPr>
        <w:t xml:space="preserve">2. </w:t>
      </w:r>
      <w:r w:rsidRPr="00785AA3">
        <w:rPr>
          <w:b/>
          <w:sz w:val="24"/>
          <w:szCs w:val="24"/>
        </w:rPr>
        <w:t>ОСНОВНЫЕ ЦЕЛИ, ЗАДАЧИ И ПРЕДМЕТ ДЕЯТЕЛЬНОСТИ</w:t>
      </w:r>
    </w:p>
    <w:p w:rsidR="00940374" w:rsidRPr="00785AA3" w:rsidRDefault="00940374" w:rsidP="00785AA3">
      <w:pPr>
        <w:tabs>
          <w:tab w:val="left" w:pos="567"/>
        </w:tabs>
        <w:jc w:val="both"/>
        <w:rPr>
          <w:b/>
          <w:sz w:val="24"/>
          <w:szCs w:val="24"/>
        </w:rPr>
      </w:pPr>
    </w:p>
    <w:p w:rsidR="00940374" w:rsidRPr="00785AA3" w:rsidRDefault="00940374" w:rsidP="00785AA3">
      <w:pPr>
        <w:numPr>
          <w:ilvl w:val="0"/>
          <w:numId w:val="5"/>
        </w:numPr>
        <w:tabs>
          <w:tab w:val="left" w:pos="709"/>
        </w:tabs>
        <w:ind w:left="0" w:firstLine="0"/>
        <w:jc w:val="both"/>
        <w:rPr>
          <w:sz w:val="24"/>
          <w:szCs w:val="24"/>
        </w:rPr>
      </w:pPr>
      <w:r w:rsidRPr="00785AA3">
        <w:rPr>
          <w:sz w:val="24"/>
          <w:szCs w:val="24"/>
        </w:rPr>
        <w:t>Основной целью МКДОУ</w:t>
      </w:r>
      <w:r w:rsidR="001F579D">
        <w:rPr>
          <w:sz w:val="24"/>
          <w:szCs w:val="24"/>
        </w:rPr>
        <w:t xml:space="preserve"> № 14 «Улыбка» </w:t>
      </w:r>
      <w:r w:rsidRPr="00785AA3">
        <w:rPr>
          <w:sz w:val="24"/>
          <w:szCs w:val="24"/>
        </w:rPr>
        <w:t xml:space="preserve"> является осуществление образовательной  деятельности по   образовательным программам дошкольного образования, присмотр и уход за детьми</w:t>
      </w:r>
    </w:p>
    <w:p w:rsidR="00940374" w:rsidRPr="00785AA3" w:rsidRDefault="00940374" w:rsidP="00785AA3">
      <w:pPr>
        <w:numPr>
          <w:ilvl w:val="0"/>
          <w:numId w:val="5"/>
        </w:numPr>
        <w:tabs>
          <w:tab w:val="left" w:pos="709"/>
        </w:tabs>
        <w:ind w:left="0" w:firstLine="0"/>
        <w:jc w:val="both"/>
        <w:rPr>
          <w:sz w:val="24"/>
          <w:szCs w:val="24"/>
        </w:rPr>
      </w:pPr>
      <w:r w:rsidRPr="00785AA3">
        <w:rPr>
          <w:sz w:val="24"/>
          <w:szCs w:val="24"/>
        </w:rPr>
        <w:t xml:space="preserve">Основными задачами МКДОУ </w:t>
      </w:r>
      <w:r w:rsidR="001F579D">
        <w:rPr>
          <w:sz w:val="24"/>
          <w:szCs w:val="24"/>
        </w:rPr>
        <w:t xml:space="preserve">№ 14 «Улыбка» </w:t>
      </w:r>
      <w:r w:rsidRPr="00785AA3">
        <w:rPr>
          <w:sz w:val="24"/>
          <w:szCs w:val="24"/>
        </w:rPr>
        <w:t>являются:</w:t>
      </w:r>
    </w:p>
    <w:p w:rsidR="00940374" w:rsidRPr="00785AA3" w:rsidRDefault="00940374" w:rsidP="00785AA3">
      <w:pPr>
        <w:numPr>
          <w:ilvl w:val="0"/>
          <w:numId w:val="6"/>
        </w:numPr>
        <w:tabs>
          <w:tab w:val="left" w:pos="709"/>
        </w:tabs>
        <w:ind w:left="0" w:firstLine="0"/>
        <w:jc w:val="both"/>
        <w:rPr>
          <w:sz w:val="24"/>
          <w:szCs w:val="24"/>
        </w:rPr>
      </w:pPr>
      <w:r w:rsidRPr="00785AA3">
        <w:rPr>
          <w:sz w:val="24"/>
          <w:szCs w:val="24"/>
        </w:rPr>
        <w:t>сохранение и укрепление здоровья воспитанников;</w:t>
      </w:r>
    </w:p>
    <w:p w:rsidR="00940374" w:rsidRPr="00785AA3" w:rsidRDefault="00940374" w:rsidP="00785AA3">
      <w:pPr>
        <w:numPr>
          <w:ilvl w:val="0"/>
          <w:numId w:val="6"/>
        </w:numPr>
        <w:tabs>
          <w:tab w:val="left" w:pos="709"/>
        </w:tabs>
        <w:ind w:left="0" w:firstLine="0"/>
        <w:jc w:val="both"/>
        <w:rPr>
          <w:sz w:val="24"/>
          <w:szCs w:val="24"/>
        </w:rPr>
      </w:pPr>
      <w:r w:rsidRPr="00785AA3">
        <w:rPr>
          <w:sz w:val="24"/>
          <w:szCs w:val="24"/>
        </w:rPr>
        <w:t>формирование общей культуры воспитанников;</w:t>
      </w:r>
    </w:p>
    <w:p w:rsidR="00940374" w:rsidRPr="00785AA3" w:rsidRDefault="00940374" w:rsidP="00785AA3">
      <w:pPr>
        <w:numPr>
          <w:ilvl w:val="0"/>
          <w:numId w:val="6"/>
        </w:numPr>
        <w:tabs>
          <w:tab w:val="left" w:pos="0"/>
        </w:tabs>
        <w:ind w:left="0" w:firstLine="0"/>
        <w:jc w:val="both"/>
        <w:rPr>
          <w:sz w:val="24"/>
          <w:szCs w:val="24"/>
        </w:rPr>
      </w:pPr>
      <w:r w:rsidRPr="00785AA3">
        <w:rPr>
          <w:sz w:val="24"/>
          <w:szCs w:val="24"/>
        </w:rPr>
        <w:t>развитие физических, интеллектуальных, нравственных, эстетических и личностных качеств воспитанников;</w:t>
      </w:r>
    </w:p>
    <w:p w:rsidR="00940374" w:rsidRPr="00785AA3" w:rsidRDefault="00940374" w:rsidP="00785AA3">
      <w:pPr>
        <w:numPr>
          <w:ilvl w:val="0"/>
          <w:numId w:val="6"/>
        </w:numPr>
        <w:tabs>
          <w:tab w:val="left" w:pos="0"/>
        </w:tabs>
        <w:ind w:left="0" w:firstLine="0"/>
        <w:jc w:val="both"/>
        <w:rPr>
          <w:sz w:val="24"/>
          <w:szCs w:val="24"/>
        </w:rPr>
      </w:pPr>
      <w:r w:rsidRPr="00785AA3">
        <w:rPr>
          <w:sz w:val="24"/>
          <w:szCs w:val="24"/>
        </w:rPr>
        <w:t>формирование предпосылок учебной деятельности;</w:t>
      </w:r>
    </w:p>
    <w:p w:rsidR="00940374" w:rsidRPr="00785AA3" w:rsidRDefault="00940374" w:rsidP="00785AA3">
      <w:pPr>
        <w:numPr>
          <w:ilvl w:val="0"/>
          <w:numId w:val="6"/>
        </w:numPr>
        <w:tabs>
          <w:tab w:val="left" w:pos="0"/>
        </w:tabs>
        <w:ind w:left="0" w:firstLine="0"/>
        <w:jc w:val="both"/>
        <w:rPr>
          <w:sz w:val="24"/>
          <w:szCs w:val="24"/>
        </w:rPr>
      </w:pPr>
      <w:r w:rsidRPr="00785AA3">
        <w:rPr>
          <w:sz w:val="24"/>
          <w:szCs w:val="24"/>
        </w:rPr>
        <w:t xml:space="preserve">осуществление необходимой квалифицированной коррекции  </w:t>
      </w:r>
      <w:r w:rsidRPr="00797AD8">
        <w:rPr>
          <w:sz w:val="24"/>
          <w:szCs w:val="24"/>
        </w:rPr>
        <w:t>нарушений речи у</w:t>
      </w:r>
      <w:r w:rsidRPr="00785AA3">
        <w:rPr>
          <w:sz w:val="24"/>
          <w:szCs w:val="24"/>
        </w:rPr>
        <w:t xml:space="preserve"> детей</w:t>
      </w:r>
      <w:r w:rsidR="00797AD8">
        <w:rPr>
          <w:sz w:val="24"/>
          <w:szCs w:val="24"/>
        </w:rPr>
        <w:t xml:space="preserve">, </w:t>
      </w:r>
      <w:r w:rsidR="00797AD8" w:rsidRPr="00797AD8">
        <w:rPr>
          <w:sz w:val="24"/>
          <w:szCs w:val="24"/>
        </w:rPr>
        <w:t xml:space="preserve"> </w:t>
      </w:r>
      <w:r w:rsidR="00797AD8">
        <w:rPr>
          <w:sz w:val="24"/>
          <w:szCs w:val="24"/>
        </w:rPr>
        <w:t>коррекции сложных дефектов у детей</w:t>
      </w:r>
      <w:r w:rsidRPr="00785AA3">
        <w:rPr>
          <w:sz w:val="24"/>
          <w:szCs w:val="24"/>
        </w:rPr>
        <w:t>;</w:t>
      </w:r>
    </w:p>
    <w:p w:rsidR="00940374" w:rsidRPr="00785AA3" w:rsidRDefault="00940374" w:rsidP="00785AA3">
      <w:pPr>
        <w:numPr>
          <w:ilvl w:val="0"/>
          <w:numId w:val="6"/>
        </w:numPr>
        <w:tabs>
          <w:tab w:val="left" w:pos="0"/>
        </w:tabs>
        <w:ind w:left="0" w:firstLine="0"/>
        <w:jc w:val="both"/>
        <w:rPr>
          <w:sz w:val="24"/>
          <w:szCs w:val="24"/>
        </w:rPr>
      </w:pPr>
      <w:r w:rsidRPr="00785AA3">
        <w:rPr>
          <w:sz w:val="24"/>
          <w:szCs w:val="24"/>
        </w:rPr>
        <w:t>оказание методической, психолого-педагогической, диагностической и консультативной помощи родителям (законным представителям).</w:t>
      </w:r>
    </w:p>
    <w:p w:rsidR="00940374" w:rsidRPr="00797AD8" w:rsidRDefault="00940374" w:rsidP="00785AA3">
      <w:pPr>
        <w:numPr>
          <w:ilvl w:val="1"/>
          <w:numId w:val="7"/>
        </w:numPr>
        <w:tabs>
          <w:tab w:val="left" w:pos="0"/>
          <w:tab w:val="left" w:pos="709"/>
        </w:tabs>
        <w:ind w:left="0" w:firstLine="0"/>
        <w:jc w:val="both"/>
        <w:rPr>
          <w:sz w:val="24"/>
          <w:szCs w:val="24"/>
        </w:rPr>
      </w:pPr>
      <w:r w:rsidRPr="00797AD8">
        <w:rPr>
          <w:sz w:val="24"/>
          <w:szCs w:val="24"/>
        </w:rPr>
        <w:t>Предметом деятельности МКДОУ</w:t>
      </w:r>
      <w:r w:rsidR="001F579D" w:rsidRPr="00797AD8">
        <w:rPr>
          <w:sz w:val="24"/>
          <w:szCs w:val="24"/>
        </w:rPr>
        <w:t xml:space="preserve"> № 14 «Улыбка»</w:t>
      </w:r>
      <w:r w:rsidRPr="00797AD8">
        <w:rPr>
          <w:sz w:val="24"/>
          <w:szCs w:val="24"/>
        </w:rPr>
        <w:t xml:space="preserve"> является реализация образовательной программы дошкольного образования, воспитание, обучение и развитие, а также присмотр, уход и оздоровление детей в возрасте от  2 месяцев  до прекращения образовательных отношений.</w:t>
      </w:r>
      <w:r w:rsidR="00797AD8" w:rsidRPr="00797AD8">
        <w:t xml:space="preserve"> </w:t>
      </w:r>
    </w:p>
    <w:p w:rsidR="00940374" w:rsidRPr="00785AA3" w:rsidRDefault="00940374" w:rsidP="00785AA3">
      <w:pPr>
        <w:numPr>
          <w:ilvl w:val="1"/>
          <w:numId w:val="7"/>
        </w:numPr>
        <w:tabs>
          <w:tab w:val="left" w:pos="709"/>
        </w:tabs>
        <w:ind w:left="0" w:firstLine="0"/>
        <w:jc w:val="both"/>
        <w:rPr>
          <w:sz w:val="24"/>
          <w:szCs w:val="24"/>
        </w:rPr>
      </w:pPr>
      <w:r w:rsidRPr="00797AD8">
        <w:rPr>
          <w:sz w:val="24"/>
          <w:szCs w:val="24"/>
        </w:rPr>
        <w:t>В  МКДОУ</w:t>
      </w:r>
      <w:r w:rsidR="00A2282C" w:rsidRPr="00797AD8">
        <w:rPr>
          <w:sz w:val="24"/>
          <w:szCs w:val="24"/>
        </w:rPr>
        <w:t xml:space="preserve"> № 14 «Улыбка»</w:t>
      </w:r>
      <w:r w:rsidRPr="00797AD8">
        <w:rPr>
          <w:sz w:val="24"/>
          <w:szCs w:val="24"/>
        </w:rPr>
        <w:t xml:space="preserve"> осуществляются следующие виды деятельности:</w:t>
      </w:r>
    </w:p>
    <w:p w:rsidR="00940374" w:rsidRPr="00785AA3" w:rsidRDefault="00940374" w:rsidP="00785AA3">
      <w:pPr>
        <w:numPr>
          <w:ilvl w:val="0"/>
          <w:numId w:val="8"/>
        </w:numPr>
        <w:ind w:left="0" w:firstLine="0"/>
        <w:jc w:val="both"/>
        <w:rPr>
          <w:sz w:val="24"/>
          <w:szCs w:val="24"/>
        </w:rPr>
      </w:pPr>
      <w:r w:rsidRPr="00785AA3">
        <w:rPr>
          <w:sz w:val="24"/>
          <w:szCs w:val="24"/>
        </w:rPr>
        <w:t>образовательная деятельность;</w:t>
      </w:r>
    </w:p>
    <w:p w:rsidR="00940374" w:rsidRPr="00785AA3" w:rsidRDefault="00940374" w:rsidP="00785AA3">
      <w:pPr>
        <w:numPr>
          <w:ilvl w:val="0"/>
          <w:numId w:val="8"/>
        </w:numPr>
        <w:ind w:left="0" w:firstLine="0"/>
        <w:jc w:val="both"/>
        <w:rPr>
          <w:sz w:val="24"/>
          <w:szCs w:val="24"/>
        </w:rPr>
      </w:pPr>
      <w:r w:rsidRPr="00785AA3">
        <w:rPr>
          <w:sz w:val="24"/>
          <w:szCs w:val="24"/>
        </w:rPr>
        <w:t>присмотр и уход за детьми;</w:t>
      </w:r>
    </w:p>
    <w:p w:rsidR="00940374" w:rsidRPr="00797AD8" w:rsidRDefault="00940374" w:rsidP="00785AA3">
      <w:pPr>
        <w:numPr>
          <w:ilvl w:val="0"/>
          <w:numId w:val="8"/>
        </w:numPr>
        <w:ind w:left="0" w:firstLine="0"/>
        <w:jc w:val="both"/>
        <w:rPr>
          <w:sz w:val="24"/>
          <w:szCs w:val="24"/>
        </w:rPr>
      </w:pPr>
      <w:r w:rsidRPr="00797AD8">
        <w:rPr>
          <w:sz w:val="24"/>
          <w:szCs w:val="24"/>
        </w:rPr>
        <w:t>коррекция тяжелых нарушений речи</w:t>
      </w:r>
      <w:r w:rsidR="00797AD8" w:rsidRPr="00797AD8">
        <w:rPr>
          <w:sz w:val="24"/>
          <w:szCs w:val="24"/>
        </w:rPr>
        <w:t>, коррекция сложных дефектов</w:t>
      </w:r>
      <w:r w:rsidRPr="00797AD8">
        <w:rPr>
          <w:sz w:val="24"/>
          <w:szCs w:val="24"/>
        </w:rPr>
        <w:t>;</w:t>
      </w:r>
    </w:p>
    <w:p w:rsidR="00940374" w:rsidRPr="00785AA3" w:rsidRDefault="00940374" w:rsidP="00785AA3">
      <w:pPr>
        <w:numPr>
          <w:ilvl w:val="0"/>
          <w:numId w:val="8"/>
        </w:numPr>
        <w:ind w:left="0" w:firstLine="0"/>
        <w:jc w:val="both"/>
        <w:rPr>
          <w:sz w:val="24"/>
          <w:szCs w:val="24"/>
        </w:rPr>
      </w:pPr>
      <w:r w:rsidRPr="00785AA3">
        <w:rPr>
          <w:sz w:val="24"/>
          <w:szCs w:val="24"/>
        </w:rPr>
        <w:t>инновационная деятельность;</w:t>
      </w:r>
    </w:p>
    <w:p w:rsidR="00940374" w:rsidRPr="00785AA3" w:rsidRDefault="00940374" w:rsidP="00785AA3">
      <w:pPr>
        <w:numPr>
          <w:ilvl w:val="0"/>
          <w:numId w:val="8"/>
        </w:numPr>
        <w:ind w:left="0" w:firstLine="0"/>
        <w:jc w:val="both"/>
        <w:rPr>
          <w:sz w:val="24"/>
          <w:szCs w:val="24"/>
        </w:rPr>
      </w:pPr>
      <w:r w:rsidRPr="00785AA3">
        <w:rPr>
          <w:sz w:val="24"/>
          <w:szCs w:val="24"/>
        </w:rPr>
        <w:t>оказание методической, психолого-педагогической, диагностической и консультативной   помощи воспитанникам, педагогам, родителям (законным представителям);</w:t>
      </w:r>
    </w:p>
    <w:p w:rsidR="00940374" w:rsidRPr="00785AA3" w:rsidRDefault="00940374" w:rsidP="00785AA3">
      <w:pPr>
        <w:numPr>
          <w:ilvl w:val="0"/>
          <w:numId w:val="8"/>
        </w:numPr>
        <w:ind w:left="0" w:firstLine="0"/>
        <w:jc w:val="both"/>
        <w:rPr>
          <w:sz w:val="24"/>
          <w:szCs w:val="24"/>
        </w:rPr>
      </w:pPr>
      <w:r w:rsidRPr="00785AA3">
        <w:rPr>
          <w:sz w:val="24"/>
          <w:szCs w:val="24"/>
        </w:rPr>
        <w:t>охрана жизни и здоровья воспитанников;</w:t>
      </w:r>
    </w:p>
    <w:p w:rsidR="00940374" w:rsidRPr="00785AA3" w:rsidRDefault="001F579D" w:rsidP="00785AA3">
      <w:pPr>
        <w:numPr>
          <w:ilvl w:val="0"/>
          <w:numId w:val="8"/>
        </w:numPr>
        <w:ind w:left="0" w:firstLine="0"/>
        <w:jc w:val="both"/>
        <w:rPr>
          <w:sz w:val="24"/>
          <w:szCs w:val="24"/>
        </w:rPr>
      </w:pPr>
      <w:r>
        <w:rPr>
          <w:sz w:val="24"/>
          <w:szCs w:val="24"/>
        </w:rPr>
        <w:t>финансово-экономическая</w:t>
      </w:r>
      <w:r w:rsidR="00940374" w:rsidRPr="00785AA3">
        <w:rPr>
          <w:sz w:val="24"/>
          <w:szCs w:val="24"/>
        </w:rPr>
        <w:t xml:space="preserve"> деятельность;</w:t>
      </w:r>
    </w:p>
    <w:p w:rsidR="00940374" w:rsidRPr="00785AA3" w:rsidRDefault="00940374" w:rsidP="00785AA3">
      <w:pPr>
        <w:numPr>
          <w:ilvl w:val="0"/>
          <w:numId w:val="8"/>
        </w:numPr>
        <w:ind w:left="0" w:firstLine="0"/>
        <w:jc w:val="both"/>
        <w:rPr>
          <w:sz w:val="24"/>
          <w:szCs w:val="24"/>
        </w:rPr>
      </w:pPr>
      <w:r w:rsidRPr="00785AA3">
        <w:rPr>
          <w:sz w:val="24"/>
          <w:szCs w:val="24"/>
        </w:rPr>
        <w:t>административно-хозяйственная деятельность.</w:t>
      </w:r>
    </w:p>
    <w:p w:rsidR="00940374" w:rsidRPr="00785AA3" w:rsidRDefault="00940374" w:rsidP="00785AA3">
      <w:pPr>
        <w:numPr>
          <w:ilvl w:val="0"/>
          <w:numId w:val="8"/>
        </w:numPr>
        <w:ind w:left="0" w:firstLine="0"/>
        <w:jc w:val="both"/>
        <w:rPr>
          <w:sz w:val="24"/>
          <w:szCs w:val="24"/>
          <w:u w:val="single"/>
        </w:rPr>
      </w:pPr>
      <w:r w:rsidRPr="00785AA3">
        <w:rPr>
          <w:sz w:val="24"/>
          <w:szCs w:val="24"/>
        </w:rPr>
        <w:t>организация летнего отдыха;</w:t>
      </w:r>
    </w:p>
    <w:p w:rsidR="00940374" w:rsidRPr="00797AD8" w:rsidRDefault="00940374" w:rsidP="00785AA3">
      <w:pPr>
        <w:numPr>
          <w:ilvl w:val="1"/>
          <w:numId w:val="7"/>
        </w:numPr>
        <w:ind w:left="0" w:firstLine="0"/>
        <w:jc w:val="both"/>
        <w:rPr>
          <w:sz w:val="24"/>
          <w:szCs w:val="24"/>
        </w:rPr>
      </w:pPr>
      <w:r w:rsidRPr="00797AD8">
        <w:rPr>
          <w:sz w:val="24"/>
          <w:szCs w:val="24"/>
        </w:rPr>
        <w:t>МКДОУ</w:t>
      </w:r>
      <w:r w:rsidR="001F579D" w:rsidRPr="00797AD8">
        <w:rPr>
          <w:sz w:val="24"/>
          <w:szCs w:val="24"/>
        </w:rPr>
        <w:t xml:space="preserve"> № 14 «Улыбка» </w:t>
      </w:r>
      <w:r w:rsidRPr="00797AD8">
        <w:rPr>
          <w:sz w:val="24"/>
          <w:szCs w:val="24"/>
        </w:rPr>
        <w:t xml:space="preserve"> постольку, поскольку это служит достижению целей, ради которых оно создано, и соответствует этим целям, вправе осуществлять виды деятельности, приносящие доход: реализация дополнительных услуг, в том числе, платных.</w:t>
      </w:r>
    </w:p>
    <w:p w:rsidR="00940374" w:rsidRPr="00785AA3" w:rsidRDefault="00940374" w:rsidP="00785AA3">
      <w:pPr>
        <w:numPr>
          <w:ilvl w:val="1"/>
          <w:numId w:val="7"/>
        </w:numPr>
        <w:ind w:left="0" w:firstLine="0"/>
        <w:jc w:val="both"/>
        <w:rPr>
          <w:sz w:val="24"/>
          <w:szCs w:val="24"/>
        </w:rPr>
      </w:pPr>
      <w:r w:rsidRPr="00785AA3">
        <w:rPr>
          <w:sz w:val="24"/>
          <w:szCs w:val="24"/>
        </w:rPr>
        <w:t>Объем работ (услуг), который должно обеспечить МКДОУ</w:t>
      </w:r>
      <w:r w:rsidR="00A2282C">
        <w:rPr>
          <w:sz w:val="24"/>
          <w:szCs w:val="24"/>
        </w:rPr>
        <w:t xml:space="preserve"> №</w:t>
      </w:r>
      <w:r w:rsidRPr="00785AA3">
        <w:rPr>
          <w:sz w:val="24"/>
          <w:szCs w:val="24"/>
        </w:rPr>
        <w:t xml:space="preserve"> </w:t>
      </w:r>
      <w:r w:rsidR="00A2282C">
        <w:rPr>
          <w:sz w:val="24"/>
          <w:szCs w:val="24"/>
        </w:rPr>
        <w:t xml:space="preserve">14 «Улыбка» </w:t>
      </w:r>
      <w:r w:rsidRPr="00785AA3">
        <w:rPr>
          <w:sz w:val="24"/>
          <w:szCs w:val="24"/>
        </w:rPr>
        <w:t>в соответствии с п.2.4. Устава</w:t>
      </w:r>
      <w:r w:rsidRPr="009912E5">
        <w:rPr>
          <w:sz w:val="24"/>
          <w:szCs w:val="24"/>
        </w:rPr>
        <w:t>, указывается в муниципальном задании,</w:t>
      </w:r>
      <w:r w:rsidRPr="00785AA3">
        <w:rPr>
          <w:sz w:val="24"/>
          <w:szCs w:val="24"/>
        </w:rPr>
        <w:t xml:space="preserve"> формируемом и утверждаемом Отделом образования.</w:t>
      </w:r>
    </w:p>
    <w:p w:rsidR="00940374" w:rsidRPr="00785AA3" w:rsidRDefault="00940374" w:rsidP="00785AA3">
      <w:pPr>
        <w:pStyle w:val="a3"/>
        <w:tabs>
          <w:tab w:val="left" w:pos="1290"/>
        </w:tabs>
        <w:ind w:left="0"/>
        <w:jc w:val="both"/>
        <w:rPr>
          <w:sz w:val="24"/>
          <w:szCs w:val="24"/>
        </w:rPr>
      </w:pPr>
    </w:p>
    <w:p w:rsidR="00963187" w:rsidRDefault="00940374" w:rsidP="00963187">
      <w:pPr>
        <w:pStyle w:val="a3"/>
        <w:numPr>
          <w:ilvl w:val="0"/>
          <w:numId w:val="7"/>
        </w:numPr>
        <w:tabs>
          <w:tab w:val="left" w:pos="1290"/>
        </w:tabs>
        <w:jc w:val="center"/>
        <w:rPr>
          <w:b/>
          <w:sz w:val="24"/>
          <w:szCs w:val="24"/>
        </w:rPr>
      </w:pPr>
      <w:r w:rsidRPr="00785AA3">
        <w:rPr>
          <w:b/>
          <w:sz w:val="24"/>
          <w:szCs w:val="24"/>
        </w:rPr>
        <w:t xml:space="preserve">КОМПЕТЕНЦИЯ, ПРАВА, ОБЯЗАННОСТИ </w:t>
      </w:r>
      <w:r>
        <w:rPr>
          <w:b/>
          <w:sz w:val="24"/>
          <w:szCs w:val="24"/>
        </w:rPr>
        <w:t xml:space="preserve"> И</w:t>
      </w:r>
      <w:r w:rsidR="001F579D">
        <w:rPr>
          <w:b/>
          <w:sz w:val="24"/>
          <w:szCs w:val="24"/>
        </w:rPr>
        <w:t xml:space="preserve"> ОТВЕТСТВЕННОСТЬ</w:t>
      </w:r>
    </w:p>
    <w:p w:rsidR="00940374" w:rsidRPr="00785AA3" w:rsidRDefault="001F579D" w:rsidP="00963187">
      <w:pPr>
        <w:pStyle w:val="a3"/>
        <w:tabs>
          <w:tab w:val="left" w:pos="1290"/>
        </w:tabs>
        <w:ind w:left="360"/>
        <w:jc w:val="center"/>
        <w:rPr>
          <w:b/>
          <w:sz w:val="24"/>
          <w:szCs w:val="24"/>
        </w:rPr>
      </w:pPr>
      <w:r>
        <w:rPr>
          <w:b/>
          <w:sz w:val="24"/>
          <w:szCs w:val="24"/>
        </w:rPr>
        <w:t xml:space="preserve">МКДОУ </w:t>
      </w:r>
      <w:r w:rsidR="00940374" w:rsidRPr="00785AA3">
        <w:rPr>
          <w:b/>
          <w:sz w:val="24"/>
          <w:szCs w:val="24"/>
        </w:rPr>
        <w:t xml:space="preserve"> №</w:t>
      </w:r>
      <w:r w:rsidR="00940374">
        <w:rPr>
          <w:b/>
          <w:sz w:val="24"/>
          <w:szCs w:val="24"/>
        </w:rPr>
        <w:t xml:space="preserve"> </w:t>
      </w:r>
      <w:r>
        <w:rPr>
          <w:b/>
          <w:sz w:val="24"/>
          <w:szCs w:val="24"/>
        </w:rPr>
        <w:t>14 «УЛЫБКА</w:t>
      </w:r>
      <w:r w:rsidR="00940374" w:rsidRPr="00785AA3">
        <w:rPr>
          <w:b/>
          <w:sz w:val="24"/>
          <w:szCs w:val="24"/>
        </w:rPr>
        <w:t>»</w:t>
      </w:r>
    </w:p>
    <w:p w:rsidR="00940374" w:rsidRPr="00785AA3" w:rsidRDefault="00940374" w:rsidP="00785AA3">
      <w:pPr>
        <w:tabs>
          <w:tab w:val="left" w:pos="1290"/>
        </w:tabs>
        <w:jc w:val="both"/>
        <w:rPr>
          <w:sz w:val="24"/>
          <w:szCs w:val="24"/>
        </w:rPr>
      </w:pPr>
    </w:p>
    <w:p w:rsidR="00940374" w:rsidRPr="00785AA3" w:rsidRDefault="00940374" w:rsidP="00785AA3">
      <w:pPr>
        <w:pStyle w:val="a3"/>
        <w:numPr>
          <w:ilvl w:val="0"/>
          <w:numId w:val="9"/>
        </w:numPr>
        <w:ind w:left="0" w:firstLine="0"/>
        <w:jc w:val="both"/>
        <w:rPr>
          <w:sz w:val="24"/>
          <w:szCs w:val="24"/>
        </w:rPr>
      </w:pPr>
      <w:r w:rsidRPr="00785AA3">
        <w:rPr>
          <w:sz w:val="24"/>
          <w:szCs w:val="24"/>
        </w:rPr>
        <w:t xml:space="preserve">МКДОУ </w:t>
      </w:r>
      <w:r w:rsidR="001F579D">
        <w:rPr>
          <w:sz w:val="24"/>
          <w:szCs w:val="24"/>
        </w:rPr>
        <w:t xml:space="preserve">№ 14 «Улыбка» </w:t>
      </w:r>
      <w:r w:rsidRPr="00785AA3">
        <w:rPr>
          <w:sz w:val="24"/>
          <w:szCs w:val="24"/>
        </w:rPr>
        <w:t>обладает автономией, под которой понимается самостоятельность в осуществлении образовательной, административной, финансово-экономической  и хозяйственной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 настоящим Уставом.</w:t>
      </w:r>
    </w:p>
    <w:p w:rsidR="00940374" w:rsidRPr="00785AA3" w:rsidRDefault="00940374" w:rsidP="00785AA3">
      <w:pPr>
        <w:pStyle w:val="a3"/>
        <w:numPr>
          <w:ilvl w:val="0"/>
          <w:numId w:val="9"/>
        </w:numPr>
        <w:ind w:left="0" w:firstLine="0"/>
        <w:jc w:val="both"/>
        <w:rPr>
          <w:sz w:val="24"/>
          <w:szCs w:val="24"/>
        </w:rPr>
      </w:pPr>
      <w:r w:rsidRPr="00785AA3">
        <w:rPr>
          <w:sz w:val="24"/>
          <w:szCs w:val="24"/>
        </w:rPr>
        <w:lastRenderedPageBreak/>
        <w:t>МКДОУ</w:t>
      </w:r>
      <w:r w:rsidR="001F579D">
        <w:rPr>
          <w:sz w:val="24"/>
          <w:szCs w:val="24"/>
        </w:rPr>
        <w:t xml:space="preserve"> № 14 «Улыбка» </w:t>
      </w:r>
      <w:r w:rsidRPr="00785AA3">
        <w:rPr>
          <w:sz w:val="24"/>
          <w:szCs w:val="24"/>
        </w:rPr>
        <w:t xml:space="preserve"> свободно в определении содержания образования, выборе </w:t>
      </w:r>
      <w:r w:rsidR="005C2D5D">
        <w:rPr>
          <w:sz w:val="24"/>
          <w:szCs w:val="24"/>
        </w:rPr>
        <w:t xml:space="preserve"> </w:t>
      </w:r>
      <w:r w:rsidRPr="00785AA3">
        <w:rPr>
          <w:sz w:val="24"/>
          <w:szCs w:val="24"/>
        </w:rPr>
        <w:t>учебно-методического обеспечения, образовательных технологий по реализуемым программам дошкольного образования.</w:t>
      </w:r>
    </w:p>
    <w:p w:rsidR="00940374" w:rsidRPr="00785AA3" w:rsidRDefault="00940374" w:rsidP="00785AA3">
      <w:pPr>
        <w:pStyle w:val="a3"/>
        <w:numPr>
          <w:ilvl w:val="0"/>
          <w:numId w:val="9"/>
        </w:numPr>
        <w:ind w:left="0" w:firstLine="0"/>
        <w:jc w:val="both"/>
        <w:rPr>
          <w:sz w:val="24"/>
          <w:szCs w:val="24"/>
        </w:rPr>
      </w:pPr>
      <w:r w:rsidRPr="00785AA3">
        <w:rPr>
          <w:sz w:val="24"/>
          <w:szCs w:val="24"/>
        </w:rPr>
        <w:t xml:space="preserve">В части организации образовательной деятельности к компетенции МКДОУ </w:t>
      </w:r>
      <w:r w:rsidR="001F579D">
        <w:rPr>
          <w:sz w:val="24"/>
          <w:szCs w:val="24"/>
        </w:rPr>
        <w:t xml:space="preserve">№ 14 «Улыбка» </w:t>
      </w:r>
      <w:r w:rsidRPr="00785AA3">
        <w:rPr>
          <w:sz w:val="24"/>
          <w:szCs w:val="24"/>
        </w:rPr>
        <w:t>относится:</w:t>
      </w:r>
    </w:p>
    <w:p w:rsidR="00940374" w:rsidRPr="00785AA3" w:rsidRDefault="00940374" w:rsidP="00785AA3">
      <w:pPr>
        <w:pStyle w:val="a3"/>
        <w:ind w:left="0"/>
        <w:rPr>
          <w:color w:val="202020"/>
          <w:sz w:val="24"/>
          <w:szCs w:val="24"/>
        </w:rPr>
      </w:pPr>
      <w:r w:rsidRPr="00785AA3">
        <w:rPr>
          <w:color w:val="202020"/>
          <w:sz w:val="24"/>
          <w:szCs w:val="24"/>
        </w:rPr>
        <w:t>- разработка и принятие правил внутреннего распорядка воспитанников, правил внутреннего трудового распорядка, иных локальных нормативных актов МКДОУ</w:t>
      </w:r>
      <w:r w:rsidR="005C2D5D">
        <w:rPr>
          <w:color w:val="202020"/>
          <w:sz w:val="24"/>
          <w:szCs w:val="24"/>
        </w:rPr>
        <w:t xml:space="preserve"> </w:t>
      </w:r>
      <w:r w:rsidR="005857A7">
        <w:rPr>
          <w:sz w:val="24"/>
          <w:szCs w:val="24"/>
        </w:rPr>
        <w:t>№ 14 «Улыбка»</w:t>
      </w:r>
      <w:r w:rsidRPr="00785AA3">
        <w:rPr>
          <w:color w:val="202020"/>
          <w:sz w:val="24"/>
          <w:szCs w:val="24"/>
        </w:rPr>
        <w:t>;</w:t>
      </w:r>
      <w:r w:rsidRPr="00785AA3">
        <w:rPr>
          <w:color w:val="202020"/>
          <w:sz w:val="24"/>
          <w:szCs w:val="24"/>
        </w:rPr>
        <w:br/>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w:t>
      </w:r>
      <w:r w:rsidRPr="005B33EE">
        <w:rPr>
          <w:color w:val="202020"/>
          <w:sz w:val="24"/>
          <w:szCs w:val="24"/>
        </w:rPr>
        <w:t>, в том числе в соответствии с федеральными государственными образовательным стандартом дошкольного образования</w:t>
      </w:r>
      <w:r w:rsidR="005B33EE">
        <w:rPr>
          <w:color w:val="202020"/>
          <w:sz w:val="24"/>
          <w:szCs w:val="24"/>
        </w:rPr>
        <w:t>;</w:t>
      </w:r>
      <w:r w:rsidR="005B33EE" w:rsidRPr="00785AA3">
        <w:rPr>
          <w:color w:val="202020"/>
          <w:sz w:val="24"/>
          <w:szCs w:val="24"/>
        </w:rPr>
        <w:t xml:space="preserve"> </w:t>
      </w:r>
      <w:r w:rsidRPr="00785AA3">
        <w:rPr>
          <w:color w:val="202020"/>
          <w:sz w:val="24"/>
          <w:szCs w:val="24"/>
        </w:rPr>
        <w:br/>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w:t>
      </w:r>
      <w:r>
        <w:rPr>
          <w:color w:val="202020"/>
          <w:sz w:val="24"/>
          <w:szCs w:val="24"/>
        </w:rPr>
        <w:t xml:space="preserve"> </w:t>
      </w:r>
      <w:r w:rsidRPr="00785AA3">
        <w:rPr>
          <w:color w:val="202020"/>
          <w:sz w:val="24"/>
          <w:szCs w:val="24"/>
        </w:rPr>
        <w:t>самообследования;</w:t>
      </w:r>
      <w:r w:rsidRPr="00785AA3">
        <w:rPr>
          <w:color w:val="202020"/>
          <w:sz w:val="24"/>
          <w:szCs w:val="24"/>
        </w:rPr>
        <w:br/>
        <w:t>-   установление штатного расписания в соответствии с нормативными правовыми актами Российской Федерации;</w:t>
      </w:r>
      <w:r w:rsidRPr="00785AA3">
        <w:rPr>
          <w:color w:val="202020"/>
          <w:sz w:val="24"/>
          <w:szCs w:val="24"/>
        </w:rPr>
        <w:br/>
        <w:t>-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r w:rsidRPr="00785AA3">
        <w:rPr>
          <w:color w:val="202020"/>
          <w:sz w:val="24"/>
          <w:szCs w:val="24"/>
        </w:rPr>
        <w:br/>
        <w:t>- разработка и утверждение образовательных программ дошкольного образования;</w:t>
      </w:r>
      <w:r w:rsidRPr="00785AA3">
        <w:rPr>
          <w:color w:val="202020"/>
          <w:sz w:val="24"/>
          <w:szCs w:val="24"/>
        </w:rPr>
        <w:br/>
        <w:t>- разработка и утверждение по согласованию с учредителем программы развития МКДОУ</w:t>
      </w:r>
      <w:r w:rsidR="001F579D">
        <w:rPr>
          <w:color w:val="202020"/>
          <w:sz w:val="24"/>
          <w:szCs w:val="24"/>
        </w:rPr>
        <w:t xml:space="preserve"> </w:t>
      </w:r>
      <w:r w:rsidR="001F579D">
        <w:rPr>
          <w:sz w:val="24"/>
          <w:szCs w:val="24"/>
        </w:rPr>
        <w:t>№ 14 «Улыбка»</w:t>
      </w:r>
      <w:r w:rsidRPr="00785AA3">
        <w:rPr>
          <w:color w:val="202020"/>
          <w:sz w:val="24"/>
          <w:szCs w:val="24"/>
        </w:rPr>
        <w:t>;</w:t>
      </w:r>
      <w:r w:rsidRPr="00785AA3">
        <w:rPr>
          <w:color w:val="202020"/>
          <w:sz w:val="24"/>
          <w:szCs w:val="24"/>
        </w:rPr>
        <w:br/>
        <w:t>- прием воспитанников в МКДОУ</w:t>
      </w:r>
      <w:r w:rsidR="001F579D">
        <w:rPr>
          <w:color w:val="202020"/>
          <w:sz w:val="24"/>
          <w:szCs w:val="24"/>
        </w:rPr>
        <w:t xml:space="preserve"> </w:t>
      </w:r>
      <w:r w:rsidR="001F579D">
        <w:rPr>
          <w:sz w:val="24"/>
          <w:szCs w:val="24"/>
        </w:rPr>
        <w:t>№ 14 «Улыбка»</w:t>
      </w:r>
      <w:r w:rsidRPr="00785AA3">
        <w:rPr>
          <w:color w:val="202020"/>
          <w:sz w:val="24"/>
          <w:szCs w:val="24"/>
        </w:rPr>
        <w:t>;</w:t>
      </w:r>
      <w:r w:rsidRPr="00785AA3">
        <w:rPr>
          <w:color w:val="202020"/>
          <w:sz w:val="24"/>
          <w:szCs w:val="24"/>
        </w:rPr>
        <w:br/>
        <w:t>- определение списка методической и детской литературы, рекомендованных к использованию при реализации образовательных программ дошкольного образования;</w:t>
      </w:r>
      <w:r w:rsidRPr="00785AA3">
        <w:rPr>
          <w:color w:val="202020"/>
          <w:sz w:val="24"/>
          <w:szCs w:val="24"/>
        </w:rPr>
        <w:br/>
        <w:t>- индивидуальный учет результатов освоения воспитанниками образовательных программ дошкольного образования;</w:t>
      </w:r>
      <w:r w:rsidRPr="00785AA3">
        <w:rPr>
          <w:color w:val="202020"/>
          <w:sz w:val="24"/>
          <w:szCs w:val="24"/>
        </w:rPr>
        <w:br/>
        <w:t>-</w:t>
      </w:r>
      <w:r w:rsidR="00A2282C">
        <w:rPr>
          <w:color w:val="202020"/>
          <w:sz w:val="24"/>
          <w:szCs w:val="24"/>
        </w:rPr>
        <w:t xml:space="preserve"> </w:t>
      </w:r>
      <w:r w:rsidRPr="00785AA3">
        <w:rPr>
          <w:color w:val="202020"/>
          <w:sz w:val="24"/>
          <w:szCs w:val="24"/>
        </w:rPr>
        <w:t>поощрение</w:t>
      </w:r>
      <w:r w:rsidR="00A2282C">
        <w:rPr>
          <w:color w:val="202020"/>
          <w:sz w:val="24"/>
          <w:szCs w:val="24"/>
        </w:rPr>
        <w:t xml:space="preserve"> </w:t>
      </w:r>
      <w:r w:rsidRPr="00785AA3">
        <w:rPr>
          <w:color w:val="202020"/>
          <w:sz w:val="24"/>
          <w:szCs w:val="24"/>
        </w:rPr>
        <w:t xml:space="preserve"> воспитанников  в соответствии с установленными в МКДОУ</w:t>
      </w:r>
      <w:r w:rsidR="00A2282C">
        <w:rPr>
          <w:color w:val="202020"/>
          <w:sz w:val="24"/>
          <w:szCs w:val="24"/>
        </w:rPr>
        <w:t xml:space="preserve"> </w:t>
      </w:r>
      <w:r w:rsidR="001F579D">
        <w:rPr>
          <w:sz w:val="24"/>
          <w:szCs w:val="24"/>
        </w:rPr>
        <w:t xml:space="preserve">№ 14 «Улыбка» </w:t>
      </w:r>
      <w:r w:rsidRPr="00785AA3">
        <w:rPr>
          <w:color w:val="202020"/>
          <w:sz w:val="24"/>
          <w:szCs w:val="24"/>
        </w:rPr>
        <w:t xml:space="preserve">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настоящим Федеральным законом;</w:t>
      </w:r>
    </w:p>
    <w:p w:rsidR="00940374" w:rsidRPr="005857A7" w:rsidRDefault="00940374" w:rsidP="00785AA3">
      <w:pPr>
        <w:pStyle w:val="a3"/>
        <w:ind w:left="0"/>
        <w:rPr>
          <w:sz w:val="24"/>
          <w:szCs w:val="24"/>
        </w:rPr>
      </w:pPr>
      <w:r w:rsidRPr="00785AA3">
        <w:rPr>
          <w:color w:val="202020"/>
          <w:sz w:val="24"/>
          <w:szCs w:val="24"/>
        </w:rPr>
        <w:t>- использование и совершенствование методов обучения и воспитания, образовательных технологий, электронного обучения;</w:t>
      </w:r>
      <w:r w:rsidRPr="00785AA3">
        <w:rPr>
          <w:color w:val="202020"/>
          <w:sz w:val="24"/>
          <w:szCs w:val="24"/>
        </w:rPr>
        <w:br/>
        <w:t>- проведение самообследования, обеспечение функционирования внутренней системы оценки качества образования;</w:t>
      </w:r>
      <w:r w:rsidRPr="00785AA3">
        <w:rPr>
          <w:color w:val="202020"/>
          <w:sz w:val="24"/>
          <w:szCs w:val="24"/>
        </w:rPr>
        <w:br/>
        <w:t xml:space="preserve">- создание необходимых условий для охраны и укрепления здоровья, организации питания обучающихся и работников </w:t>
      </w:r>
      <w:r w:rsidR="005C2D5D">
        <w:rPr>
          <w:color w:val="202020"/>
          <w:sz w:val="24"/>
          <w:szCs w:val="24"/>
        </w:rPr>
        <w:t xml:space="preserve"> </w:t>
      </w:r>
      <w:r w:rsidRPr="00785AA3">
        <w:rPr>
          <w:color w:val="202020"/>
          <w:sz w:val="24"/>
          <w:szCs w:val="24"/>
        </w:rPr>
        <w:t>МКДОУ</w:t>
      </w:r>
      <w:r w:rsidR="00A2282C">
        <w:rPr>
          <w:color w:val="202020"/>
          <w:sz w:val="24"/>
          <w:szCs w:val="24"/>
        </w:rPr>
        <w:t xml:space="preserve"> </w:t>
      </w:r>
      <w:r w:rsidR="001F579D">
        <w:rPr>
          <w:sz w:val="24"/>
          <w:szCs w:val="24"/>
        </w:rPr>
        <w:t>№ 14 «Улыбка»</w:t>
      </w:r>
      <w:r w:rsidRPr="00785AA3">
        <w:rPr>
          <w:color w:val="202020"/>
          <w:sz w:val="24"/>
          <w:szCs w:val="24"/>
        </w:rPr>
        <w:t>;</w:t>
      </w:r>
      <w:r w:rsidRPr="00785AA3">
        <w:rPr>
          <w:color w:val="202020"/>
          <w:sz w:val="24"/>
          <w:szCs w:val="24"/>
        </w:rPr>
        <w:br/>
        <w:t>-  создание условий для занятия воспитанников  физической культурой и спортом;</w:t>
      </w:r>
      <w:r w:rsidRPr="00785AA3">
        <w:rPr>
          <w:color w:val="202020"/>
          <w:sz w:val="24"/>
          <w:szCs w:val="24"/>
        </w:rPr>
        <w:br/>
        <w:t xml:space="preserve">-  содействие деятельности общественных объединений  родителей (законных представителей) воспитанников, осуществляемой </w:t>
      </w:r>
      <w:r w:rsidR="005C2D5D">
        <w:rPr>
          <w:color w:val="202020"/>
          <w:sz w:val="24"/>
          <w:szCs w:val="24"/>
        </w:rPr>
        <w:t xml:space="preserve"> </w:t>
      </w:r>
      <w:r w:rsidRPr="00785AA3">
        <w:rPr>
          <w:color w:val="202020"/>
          <w:sz w:val="24"/>
          <w:szCs w:val="24"/>
        </w:rPr>
        <w:t>в</w:t>
      </w:r>
      <w:r w:rsidR="009912E5">
        <w:rPr>
          <w:color w:val="202020"/>
          <w:sz w:val="24"/>
          <w:szCs w:val="24"/>
        </w:rPr>
        <w:t xml:space="preserve"> </w:t>
      </w:r>
      <w:r w:rsidRPr="00785AA3">
        <w:rPr>
          <w:color w:val="202020"/>
          <w:sz w:val="24"/>
          <w:szCs w:val="24"/>
        </w:rPr>
        <w:t xml:space="preserve"> МКДОУ</w:t>
      </w:r>
      <w:r w:rsidR="001F579D">
        <w:rPr>
          <w:color w:val="202020"/>
          <w:sz w:val="24"/>
          <w:szCs w:val="24"/>
        </w:rPr>
        <w:t xml:space="preserve"> </w:t>
      </w:r>
      <w:r w:rsidR="001F579D">
        <w:rPr>
          <w:sz w:val="24"/>
          <w:szCs w:val="24"/>
        </w:rPr>
        <w:t>№ 14 «Улыбка»</w:t>
      </w:r>
      <w:r w:rsidRPr="00785AA3">
        <w:rPr>
          <w:color w:val="202020"/>
          <w:sz w:val="24"/>
          <w:szCs w:val="24"/>
        </w:rPr>
        <w:t>;</w:t>
      </w:r>
      <w:r w:rsidRPr="00785AA3">
        <w:rPr>
          <w:color w:val="202020"/>
          <w:sz w:val="24"/>
          <w:szCs w:val="24"/>
        </w:rPr>
        <w:br/>
        <w:t>-  организация научно-методической работы, в том числе организация и проведение научных и методических конференций, семинаров;</w:t>
      </w:r>
      <w:r w:rsidRPr="00785AA3">
        <w:rPr>
          <w:color w:val="202020"/>
          <w:sz w:val="24"/>
          <w:szCs w:val="24"/>
        </w:rPr>
        <w:br/>
        <w:t>-  обеспечение создания и ведения официального сайта образовательной организации в сети "Интернет";</w:t>
      </w:r>
      <w:r w:rsidRPr="00785AA3">
        <w:rPr>
          <w:color w:val="202020"/>
          <w:sz w:val="24"/>
          <w:szCs w:val="24"/>
        </w:rPr>
        <w:br/>
        <w:t>-  иные вопросы в соответствии с законодательством Российской Федерации.</w:t>
      </w:r>
    </w:p>
    <w:p w:rsidR="00940374" w:rsidRPr="00785AA3" w:rsidRDefault="00940374" w:rsidP="00785AA3">
      <w:pPr>
        <w:pStyle w:val="a3"/>
        <w:numPr>
          <w:ilvl w:val="1"/>
          <w:numId w:val="3"/>
        </w:numPr>
        <w:tabs>
          <w:tab w:val="clear" w:pos="360"/>
          <w:tab w:val="left" w:pos="709"/>
        </w:tabs>
        <w:ind w:left="0" w:firstLine="0"/>
        <w:jc w:val="both"/>
        <w:rPr>
          <w:sz w:val="24"/>
          <w:szCs w:val="24"/>
          <w:u w:val="single"/>
        </w:rPr>
      </w:pPr>
      <w:r w:rsidRPr="00785AA3">
        <w:rPr>
          <w:sz w:val="24"/>
          <w:szCs w:val="24"/>
        </w:rPr>
        <w:t>МКДОУ</w:t>
      </w:r>
      <w:r w:rsidR="001F579D">
        <w:rPr>
          <w:sz w:val="24"/>
          <w:szCs w:val="24"/>
        </w:rPr>
        <w:t xml:space="preserve"> № 14 «Улыбка» </w:t>
      </w:r>
      <w:r w:rsidRPr="00785AA3">
        <w:rPr>
          <w:sz w:val="24"/>
          <w:szCs w:val="24"/>
        </w:rPr>
        <w:t xml:space="preserve"> обязано осуществлять свою деятельность в соответствии с законодательством Российской Федерации об образовании, в том числе:</w:t>
      </w:r>
    </w:p>
    <w:p w:rsidR="00940374" w:rsidRPr="00785AA3" w:rsidRDefault="00940374" w:rsidP="00785AA3">
      <w:pPr>
        <w:pStyle w:val="a3"/>
        <w:numPr>
          <w:ilvl w:val="0"/>
          <w:numId w:val="11"/>
        </w:numPr>
        <w:tabs>
          <w:tab w:val="left" w:pos="709"/>
        </w:tabs>
        <w:ind w:left="0" w:firstLine="0"/>
        <w:jc w:val="both"/>
        <w:rPr>
          <w:sz w:val="24"/>
          <w:szCs w:val="24"/>
        </w:rPr>
      </w:pPr>
      <w:r w:rsidRPr="00785AA3">
        <w:rPr>
          <w:sz w:val="24"/>
          <w:szCs w:val="24"/>
        </w:rPr>
        <w:t>обеспечивать в полном объеме реализацию образовательных</w:t>
      </w:r>
      <w:r>
        <w:rPr>
          <w:sz w:val="24"/>
          <w:szCs w:val="24"/>
        </w:rPr>
        <w:t xml:space="preserve"> </w:t>
      </w:r>
      <w:r w:rsidRPr="00785AA3">
        <w:rPr>
          <w:sz w:val="24"/>
          <w:szCs w:val="24"/>
        </w:rPr>
        <w:t>программ дошкольного образования</w:t>
      </w:r>
      <w:r w:rsidRPr="00785AA3">
        <w:rPr>
          <w:b/>
          <w:sz w:val="24"/>
          <w:szCs w:val="24"/>
        </w:rPr>
        <w:t>,</w:t>
      </w:r>
      <w:r>
        <w:rPr>
          <w:b/>
          <w:sz w:val="24"/>
          <w:szCs w:val="24"/>
        </w:rPr>
        <w:t xml:space="preserve"> </w:t>
      </w:r>
      <w:r w:rsidRPr="00785AA3">
        <w:rPr>
          <w:sz w:val="24"/>
          <w:szCs w:val="24"/>
        </w:rPr>
        <w:t>соответствие качества подготовки воспитанников</w:t>
      </w:r>
      <w:r>
        <w:rPr>
          <w:sz w:val="24"/>
          <w:szCs w:val="24"/>
        </w:rPr>
        <w:t xml:space="preserve"> </w:t>
      </w:r>
      <w:r w:rsidRPr="00785AA3">
        <w:rPr>
          <w:sz w:val="24"/>
          <w:szCs w:val="24"/>
        </w:rPr>
        <w:lastRenderedPageBreak/>
        <w:t>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940374" w:rsidRPr="00785AA3" w:rsidRDefault="00940374" w:rsidP="00785AA3">
      <w:pPr>
        <w:pStyle w:val="a3"/>
        <w:numPr>
          <w:ilvl w:val="0"/>
          <w:numId w:val="11"/>
        </w:numPr>
        <w:tabs>
          <w:tab w:val="left" w:pos="709"/>
        </w:tabs>
        <w:ind w:left="0" w:firstLine="0"/>
        <w:jc w:val="both"/>
        <w:rPr>
          <w:sz w:val="24"/>
          <w:szCs w:val="24"/>
        </w:rPr>
      </w:pPr>
      <w:r w:rsidRPr="00785AA3">
        <w:rPr>
          <w:sz w:val="24"/>
          <w:szCs w:val="24"/>
        </w:rPr>
        <w:t>создавать безопасные условия обучения, воспитания воспитанников, присмотра и ухода за воспитанниками, их содержания в соответствии с установленными нормами, обеспечивающими безопасность их жизни и здоровья воспитанников и работников МКДОУ</w:t>
      </w:r>
      <w:r w:rsidR="001F579D">
        <w:rPr>
          <w:sz w:val="24"/>
          <w:szCs w:val="24"/>
        </w:rPr>
        <w:t xml:space="preserve"> № 14 «Улыбка»</w:t>
      </w:r>
      <w:r w:rsidRPr="00785AA3">
        <w:rPr>
          <w:sz w:val="24"/>
          <w:szCs w:val="24"/>
        </w:rPr>
        <w:t>;</w:t>
      </w:r>
    </w:p>
    <w:p w:rsidR="00940374" w:rsidRPr="00785AA3" w:rsidRDefault="00940374" w:rsidP="00785AA3">
      <w:pPr>
        <w:pStyle w:val="a3"/>
        <w:numPr>
          <w:ilvl w:val="0"/>
          <w:numId w:val="11"/>
        </w:numPr>
        <w:tabs>
          <w:tab w:val="left" w:pos="709"/>
        </w:tabs>
        <w:ind w:left="0" w:firstLine="0"/>
        <w:jc w:val="both"/>
        <w:rPr>
          <w:sz w:val="24"/>
          <w:szCs w:val="24"/>
        </w:rPr>
      </w:pPr>
      <w:r w:rsidRPr="00785AA3">
        <w:rPr>
          <w:sz w:val="24"/>
          <w:szCs w:val="24"/>
        </w:rPr>
        <w:t>соблюдать права и свободы воспитанников, родителей (законных представителей) несовершеннолетних обучающихся, работников МКДОУ</w:t>
      </w:r>
      <w:r w:rsidR="001F579D">
        <w:rPr>
          <w:sz w:val="24"/>
          <w:szCs w:val="24"/>
        </w:rPr>
        <w:t xml:space="preserve"> № 14 «Улыбка»</w:t>
      </w:r>
      <w:r w:rsidRPr="00785AA3">
        <w:rPr>
          <w:sz w:val="24"/>
          <w:szCs w:val="24"/>
        </w:rPr>
        <w:t>.</w:t>
      </w:r>
    </w:p>
    <w:p w:rsidR="00940374" w:rsidRPr="00785AA3" w:rsidRDefault="00940374" w:rsidP="00785AA3">
      <w:pPr>
        <w:pStyle w:val="a3"/>
        <w:numPr>
          <w:ilvl w:val="1"/>
          <w:numId w:val="3"/>
        </w:numPr>
        <w:tabs>
          <w:tab w:val="clear" w:pos="360"/>
          <w:tab w:val="num" w:pos="709"/>
        </w:tabs>
        <w:ind w:left="0" w:firstLine="0"/>
        <w:jc w:val="both"/>
        <w:rPr>
          <w:sz w:val="24"/>
          <w:szCs w:val="24"/>
        </w:rPr>
      </w:pPr>
      <w:r w:rsidRPr="00785AA3">
        <w:rPr>
          <w:sz w:val="24"/>
          <w:szCs w:val="24"/>
        </w:rPr>
        <w:t>МКДОУ</w:t>
      </w:r>
      <w:r w:rsidR="001F579D">
        <w:rPr>
          <w:sz w:val="24"/>
          <w:szCs w:val="24"/>
        </w:rPr>
        <w:t xml:space="preserve"> № 14 «Улыбка» </w:t>
      </w:r>
      <w:r w:rsidRPr="00785AA3">
        <w:rPr>
          <w:sz w:val="24"/>
          <w:szCs w:val="24"/>
        </w:rPr>
        <w:t xml:space="preserve"> несет ответственность в установленном законодательством</w:t>
      </w:r>
      <w:r>
        <w:rPr>
          <w:sz w:val="24"/>
          <w:szCs w:val="24"/>
        </w:rPr>
        <w:t xml:space="preserve"> </w:t>
      </w:r>
      <w:r w:rsidRPr="00785AA3">
        <w:rPr>
          <w:sz w:val="24"/>
          <w:szCs w:val="24"/>
        </w:rPr>
        <w:t>Российской Федерации порядке</w:t>
      </w:r>
      <w:r>
        <w:rPr>
          <w:sz w:val="24"/>
          <w:szCs w:val="24"/>
        </w:rPr>
        <w:t xml:space="preserve"> </w:t>
      </w:r>
      <w:r w:rsidRPr="00785AA3">
        <w:rPr>
          <w:sz w:val="24"/>
          <w:szCs w:val="24"/>
        </w:rPr>
        <w:t>за:</w:t>
      </w:r>
    </w:p>
    <w:p w:rsidR="00940374" w:rsidRPr="00785AA3" w:rsidRDefault="00940374" w:rsidP="00785AA3">
      <w:pPr>
        <w:pStyle w:val="a3"/>
        <w:numPr>
          <w:ilvl w:val="0"/>
          <w:numId w:val="12"/>
        </w:numPr>
        <w:tabs>
          <w:tab w:val="left" w:pos="709"/>
        </w:tabs>
        <w:ind w:left="0" w:firstLine="0"/>
        <w:jc w:val="both"/>
        <w:rPr>
          <w:sz w:val="24"/>
          <w:szCs w:val="24"/>
        </w:rPr>
      </w:pPr>
      <w:r w:rsidRPr="00785AA3">
        <w:rPr>
          <w:sz w:val="24"/>
          <w:szCs w:val="24"/>
        </w:rPr>
        <w:t>невыполнение или ненадлежащее выполнение функций, отнесенных к его компетенции;</w:t>
      </w:r>
    </w:p>
    <w:p w:rsidR="00940374" w:rsidRPr="00785AA3" w:rsidRDefault="00940374" w:rsidP="00785AA3">
      <w:pPr>
        <w:pStyle w:val="a3"/>
        <w:numPr>
          <w:ilvl w:val="0"/>
          <w:numId w:val="12"/>
        </w:numPr>
        <w:tabs>
          <w:tab w:val="left" w:pos="709"/>
        </w:tabs>
        <w:ind w:left="0" w:firstLine="0"/>
        <w:jc w:val="both"/>
        <w:rPr>
          <w:sz w:val="24"/>
          <w:szCs w:val="24"/>
        </w:rPr>
      </w:pPr>
      <w:r w:rsidRPr="00785AA3">
        <w:rPr>
          <w:sz w:val="24"/>
          <w:szCs w:val="24"/>
        </w:rPr>
        <w:t>реализацию не в полном объеме образовательных программ дошкольного образования в соответствии с учебным планом;</w:t>
      </w:r>
    </w:p>
    <w:p w:rsidR="00940374" w:rsidRPr="00785AA3" w:rsidRDefault="00940374" w:rsidP="00785AA3">
      <w:pPr>
        <w:pStyle w:val="a3"/>
        <w:numPr>
          <w:ilvl w:val="0"/>
          <w:numId w:val="12"/>
        </w:numPr>
        <w:tabs>
          <w:tab w:val="left" w:pos="709"/>
        </w:tabs>
        <w:ind w:left="0" w:firstLine="0"/>
        <w:jc w:val="both"/>
        <w:rPr>
          <w:sz w:val="24"/>
          <w:szCs w:val="24"/>
        </w:rPr>
      </w:pPr>
      <w:r w:rsidRPr="00785AA3">
        <w:rPr>
          <w:sz w:val="24"/>
          <w:szCs w:val="24"/>
        </w:rPr>
        <w:t>качество образования своих выпускников;</w:t>
      </w:r>
    </w:p>
    <w:p w:rsidR="00940374" w:rsidRPr="00785AA3" w:rsidRDefault="00940374" w:rsidP="00785AA3">
      <w:pPr>
        <w:pStyle w:val="a3"/>
        <w:numPr>
          <w:ilvl w:val="0"/>
          <w:numId w:val="12"/>
        </w:numPr>
        <w:tabs>
          <w:tab w:val="left" w:pos="709"/>
        </w:tabs>
        <w:ind w:left="0" w:firstLine="0"/>
        <w:jc w:val="both"/>
        <w:rPr>
          <w:sz w:val="24"/>
          <w:szCs w:val="24"/>
        </w:rPr>
      </w:pPr>
      <w:r w:rsidRPr="00785AA3">
        <w:rPr>
          <w:sz w:val="24"/>
          <w:szCs w:val="24"/>
        </w:rPr>
        <w:t>жизнь и здоровье воспитанников и работников МКДОУ</w:t>
      </w:r>
      <w:r w:rsidR="001F579D">
        <w:rPr>
          <w:sz w:val="24"/>
          <w:szCs w:val="24"/>
        </w:rPr>
        <w:t xml:space="preserve"> № 14 «Улыбка»</w:t>
      </w:r>
      <w:r w:rsidRPr="00785AA3">
        <w:rPr>
          <w:sz w:val="24"/>
          <w:szCs w:val="24"/>
        </w:rPr>
        <w:t xml:space="preserve">; </w:t>
      </w:r>
    </w:p>
    <w:p w:rsidR="00940374" w:rsidRPr="00785AA3" w:rsidRDefault="00940374" w:rsidP="00785AA3">
      <w:pPr>
        <w:pStyle w:val="a3"/>
        <w:numPr>
          <w:ilvl w:val="0"/>
          <w:numId w:val="12"/>
        </w:numPr>
        <w:tabs>
          <w:tab w:val="left" w:pos="709"/>
        </w:tabs>
        <w:ind w:left="0" w:firstLine="0"/>
        <w:jc w:val="both"/>
        <w:rPr>
          <w:sz w:val="24"/>
          <w:szCs w:val="24"/>
        </w:rPr>
      </w:pPr>
      <w:r w:rsidRPr="00785AA3">
        <w:rPr>
          <w:sz w:val="24"/>
          <w:szCs w:val="24"/>
        </w:rPr>
        <w:t>нарушение прав или незаконное ограничение прав на образование и предусмотренных законодательством об образовании прав и свобод воспитанников, родителей (законных представителей) несовершеннолетних воспитанников.</w:t>
      </w:r>
    </w:p>
    <w:p w:rsidR="00940374" w:rsidRPr="00785AA3" w:rsidRDefault="00940374" w:rsidP="00785AA3">
      <w:pPr>
        <w:pStyle w:val="a3"/>
        <w:tabs>
          <w:tab w:val="left" w:pos="1290"/>
        </w:tabs>
        <w:ind w:left="0"/>
        <w:jc w:val="both"/>
        <w:rPr>
          <w:sz w:val="24"/>
          <w:szCs w:val="24"/>
        </w:rPr>
      </w:pPr>
    </w:p>
    <w:p w:rsidR="00940374" w:rsidRPr="00785AA3" w:rsidRDefault="00940374" w:rsidP="00785AA3">
      <w:pPr>
        <w:pStyle w:val="a3"/>
        <w:tabs>
          <w:tab w:val="left" w:pos="1290"/>
        </w:tabs>
        <w:ind w:left="-360"/>
        <w:jc w:val="center"/>
        <w:rPr>
          <w:b/>
          <w:sz w:val="24"/>
          <w:szCs w:val="24"/>
        </w:rPr>
      </w:pPr>
      <w:r>
        <w:rPr>
          <w:b/>
          <w:sz w:val="24"/>
          <w:szCs w:val="24"/>
        </w:rPr>
        <w:t xml:space="preserve">4. </w:t>
      </w:r>
      <w:r w:rsidRPr="00785AA3">
        <w:rPr>
          <w:b/>
          <w:sz w:val="24"/>
          <w:szCs w:val="24"/>
        </w:rPr>
        <w:t>ОРГАНИЗАЦИЯ ОБРАЗОВАТЕЛЬНОЙ ДЕЯТЕЛЬНОСТИ</w:t>
      </w:r>
    </w:p>
    <w:p w:rsidR="00940374" w:rsidRPr="00785AA3" w:rsidRDefault="00940374" w:rsidP="00785AA3">
      <w:pPr>
        <w:pStyle w:val="a3"/>
        <w:tabs>
          <w:tab w:val="left" w:pos="7440"/>
        </w:tabs>
        <w:ind w:left="0"/>
        <w:jc w:val="both"/>
        <w:rPr>
          <w:b/>
          <w:sz w:val="24"/>
          <w:szCs w:val="24"/>
        </w:rPr>
      </w:pPr>
      <w:r w:rsidRPr="00785AA3">
        <w:rPr>
          <w:b/>
          <w:sz w:val="24"/>
          <w:szCs w:val="24"/>
        </w:rPr>
        <w:tab/>
      </w:r>
    </w:p>
    <w:p w:rsidR="00940374" w:rsidRPr="00785AA3" w:rsidRDefault="00940374" w:rsidP="00785AA3">
      <w:pPr>
        <w:numPr>
          <w:ilvl w:val="0"/>
          <w:numId w:val="13"/>
        </w:numPr>
        <w:tabs>
          <w:tab w:val="left" w:pos="709"/>
        </w:tabs>
        <w:ind w:left="0" w:firstLine="0"/>
        <w:jc w:val="both"/>
        <w:rPr>
          <w:sz w:val="24"/>
          <w:szCs w:val="24"/>
        </w:rPr>
      </w:pPr>
      <w:r w:rsidRPr="00785AA3">
        <w:rPr>
          <w:sz w:val="24"/>
          <w:szCs w:val="24"/>
        </w:rPr>
        <w:t>Дошкольное образование является первым уровнем общего образования.</w:t>
      </w:r>
    </w:p>
    <w:p w:rsidR="00940374" w:rsidRPr="00785AA3" w:rsidRDefault="00940374" w:rsidP="00785AA3">
      <w:pPr>
        <w:numPr>
          <w:ilvl w:val="0"/>
          <w:numId w:val="13"/>
        </w:numPr>
        <w:tabs>
          <w:tab w:val="left" w:pos="0"/>
        </w:tabs>
        <w:ind w:left="0" w:firstLine="0"/>
        <w:jc w:val="both"/>
        <w:rPr>
          <w:sz w:val="24"/>
          <w:szCs w:val="24"/>
        </w:rPr>
      </w:pPr>
      <w:r w:rsidRPr="00785AA3">
        <w:rPr>
          <w:sz w:val="24"/>
          <w:szCs w:val="24"/>
        </w:rPr>
        <w:t>Содержание образовательного процесса в МКДОУ</w:t>
      </w:r>
      <w:r w:rsidR="001F579D">
        <w:rPr>
          <w:sz w:val="24"/>
          <w:szCs w:val="24"/>
        </w:rPr>
        <w:t xml:space="preserve"> № 14 «Улыбка» </w:t>
      </w:r>
      <w:r w:rsidRPr="00785AA3">
        <w:rPr>
          <w:sz w:val="24"/>
          <w:szCs w:val="24"/>
        </w:rPr>
        <w:t xml:space="preserve"> определяется образовательной программой дошкольного образования, разрабатываемой, принимаемой и реализуемой им самостоятельно в соответствии с требованиями федерального государственного образовательного стандарта дошкольного образования к структуре образовательной программы дошкольного образования и ее объему,  к условиям  реализации и с учетом психофизического развития и возможностей детей, и результатам освоения. Образовательная программа дошкольного образования МКДОУ </w:t>
      </w:r>
      <w:r w:rsidR="001F579D">
        <w:rPr>
          <w:sz w:val="24"/>
          <w:szCs w:val="24"/>
        </w:rPr>
        <w:t xml:space="preserve">№ 14 «Улыбка» </w:t>
      </w:r>
      <w:r w:rsidRPr="00785AA3">
        <w:rPr>
          <w:sz w:val="24"/>
          <w:szCs w:val="24"/>
        </w:rPr>
        <w:t>рассматривается на педагогическом совете и утверждается заведующим. МКДОУ</w:t>
      </w:r>
      <w:r w:rsidR="001F579D">
        <w:rPr>
          <w:sz w:val="24"/>
          <w:szCs w:val="24"/>
        </w:rPr>
        <w:t xml:space="preserve"> № 14 «Улыбка» </w:t>
      </w:r>
      <w:r w:rsidRPr="00785AA3">
        <w:rPr>
          <w:sz w:val="24"/>
          <w:szCs w:val="24"/>
        </w:rPr>
        <w:t xml:space="preserve"> самостоятельно в выборе основных образовательных программ и дополнительных общеразвивающих программ, рекомендованных Министерством образования Российской Федерации.</w:t>
      </w:r>
    </w:p>
    <w:p w:rsidR="00940374" w:rsidRPr="00785AA3" w:rsidRDefault="00940374" w:rsidP="00785AA3">
      <w:pPr>
        <w:numPr>
          <w:ilvl w:val="0"/>
          <w:numId w:val="13"/>
        </w:numPr>
        <w:tabs>
          <w:tab w:val="left" w:pos="709"/>
        </w:tabs>
        <w:ind w:left="0" w:firstLine="0"/>
        <w:jc w:val="both"/>
        <w:rPr>
          <w:sz w:val="24"/>
          <w:szCs w:val="24"/>
        </w:rPr>
      </w:pPr>
      <w:r w:rsidRPr="00785AA3">
        <w:rPr>
          <w:sz w:val="24"/>
          <w:szCs w:val="24"/>
        </w:rPr>
        <w:t>Образовательный процесс в МКДОУ</w:t>
      </w:r>
      <w:r w:rsidR="001F579D">
        <w:rPr>
          <w:sz w:val="24"/>
          <w:szCs w:val="24"/>
        </w:rPr>
        <w:t xml:space="preserve"> № 14 «Улыбка» </w:t>
      </w:r>
      <w:r w:rsidRPr="00785AA3">
        <w:rPr>
          <w:sz w:val="24"/>
          <w:szCs w:val="24"/>
        </w:rPr>
        <w:t>ведется на государственном языке Российской Федерации – русском.</w:t>
      </w:r>
    </w:p>
    <w:p w:rsidR="00940374" w:rsidRPr="00785AA3" w:rsidRDefault="00940374" w:rsidP="00785AA3">
      <w:pPr>
        <w:numPr>
          <w:ilvl w:val="0"/>
          <w:numId w:val="13"/>
        </w:numPr>
        <w:tabs>
          <w:tab w:val="left" w:pos="709"/>
        </w:tabs>
        <w:ind w:left="0" w:firstLine="0"/>
        <w:jc w:val="both"/>
        <w:rPr>
          <w:sz w:val="24"/>
          <w:szCs w:val="24"/>
        </w:rPr>
      </w:pPr>
      <w:r w:rsidRPr="00785AA3">
        <w:rPr>
          <w:sz w:val="24"/>
          <w:szCs w:val="24"/>
        </w:rPr>
        <w:t>Основной структурной единицей в МКДОУ</w:t>
      </w:r>
      <w:r w:rsidR="001F579D">
        <w:rPr>
          <w:sz w:val="24"/>
          <w:szCs w:val="24"/>
        </w:rPr>
        <w:t xml:space="preserve"> № 14 «Улыбка» </w:t>
      </w:r>
      <w:r w:rsidRPr="00785AA3">
        <w:rPr>
          <w:sz w:val="24"/>
          <w:szCs w:val="24"/>
        </w:rPr>
        <w:t xml:space="preserve"> является группа воспитанников дошкольного возраста.</w:t>
      </w:r>
    </w:p>
    <w:p w:rsidR="00940374" w:rsidRPr="00785AA3" w:rsidRDefault="00940374" w:rsidP="00785AA3">
      <w:pPr>
        <w:pStyle w:val="a3"/>
        <w:numPr>
          <w:ilvl w:val="0"/>
          <w:numId w:val="13"/>
        </w:numPr>
        <w:tabs>
          <w:tab w:val="left" w:pos="709"/>
        </w:tabs>
        <w:ind w:left="0" w:firstLine="0"/>
        <w:jc w:val="both"/>
        <w:rPr>
          <w:sz w:val="24"/>
          <w:szCs w:val="24"/>
        </w:rPr>
      </w:pPr>
      <w:r w:rsidRPr="00785AA3">
        <w:rPr>
          <w:sz w:val="24"/>
          <w:szCs w:val="24"/>
        </w:rPr>
        <w:t>Группы в МКДОУ</w:t>
      </w:r>
      <w:r w:rsidR="001F579D">
        <w:rPr>
          <w:sz w:val="24"/>
          <w:szCs w:val="24"/>
        </w:rPr>
        <w:t xml:space="preserve"> № 14 «Улыбка» </w:t>
      </w:r>
      <w:r w:rsidRPr="00785AA3">
        <w:rPr>
          <w:sz w:val="24"/>
          <w:szCs w:val="24"/>
        </w:rPr>
        <w:t xml:space="preserve"> имеют общеразвивающую и компенсирующую направленность.</w:t>
      </w:r>
    </w:p>
    <w:p w:rsidR="00940374" w:rsidRPr="00785AA3" w:rsidRDefault="00940374" w:rsidP="00785AA3">
      <w:pPr>
        <w:pStyle w:val="a3"/>
        <w:numPr>
          <w:ilvl w:val="0"/>
          <w:numId w:val="13"/>
        </w:numPr>
        <w:tabs>
          <w:tab w:val="left" w:pos="0"/>
        </w:tabs>
        <w:ind w:left="0" w:firstLine="0"/>
        <w:jc w:val="both"/>
        <w:rPr>
          <w:sz w:val="24"/>
          <w:szCs w:val="24"/>
        </w:rPr>
      </w:pPr>
      <w:r w:rsidRPr="00785AA3">
        <w:rPr>
          <w:sz w:val="24"/>
          <w:szCs w:val="24"/>
        </w:rPr>
        <w:t>В группах общеразвивающей направленности реализуется образовательная программа дошкольного образования.</w:t>
      </w:r>
    </w:p>
    <w:p w:rsidR="00940374" w:rsidRPr="000A4408" w:rsidRDefault="00940374" w:rsidP="00785AA3">
      <w:pPr>
        <w:pStyle w:val="a3"/>
        <w:numPr>
          <w:ilvl w:val="0"/>
          <w:numId w:val="13"/>
        </w:numPr>
        <w:tabs>
          <w:tab w:val="left" w:pos="0"/>
          <w:tab w:val="left" w:pos="142"/>
          <w:tab w:val="left" w:pos="709"/>
          <w:tab w:val="left" w:pos="1290"/>
        </w:tabs>
        <w:ind w:left="0" w:firstLine="0"/>
        <w:jc w:val="both"/>
        <w:rPr>
          <w:color w:val="FF0000"/>
          <w:sz w:val="24"/>
          <w:szCs w:val="24"/>
        </w:rPr>
      </w:pPr>
      <w:r w:rsidRPr="000A4408">
        <w:rPr>
          <w:sz w:val="24"/>
          <w:szCs w:val="24"/>
        </w:rPr>
        <w:t>В группах компенсирующей направленности реализуется адаптированная образовательная  программа для детей с тяж</w:t>
      </w:r>
      <w:r w:rsidR="005857A7" w:rsidRPr="000A4408">
        <w:rPr>
          <w:sz w:val="24"/>
          <w:szCs w:val="24"/>
        </w:rPr>
        <w:t xml:space="preserve">елыми нарушениями речи и </w:t>
      </w:r>
      <w:r w:rsidR="005B33EE" w:rsidRPr="000A4408">
        <w:rPr>
          <w:sz w:val="24"/>
          <w:szCs w:val="24"/>
        </w:rPr>
        <w:t xml:space="preserve">адаптированная образовательная  программа </w:t>
      </w:r>
      <w:r w:rsidR="005857A7" w:rsidRPr="000A4408">
        <w:rPr>
          <w:sz w:val="24"/>
          <w:szCs w:val="24"/>
        </w:rPr>
        <w:t>для детей со сложным дефектом.</w:t>
      </w:r>
      <w:r w:rsidR="001F579D" w:rsidRPr="000A4408">
        <w:rPr>
          <w:sz w:val="24"/>
          <w:szCs w:val="24"/>
        </w:rPr>
        <w:t xml:space="preserve"> </w:t>
      </w:r>
    </w:p>
    <w:p w:rsidR="00940374" w:rsidRPr="00785AA3" w:rsidRDefault="00940374" w:rsidP="00785AA3">
      <w:pPr>
        <w:pStyle w:val="a3"/>
        <w:numPr>
          <w:ilvl w:val="0"/>
          <w:numId w:val="13"/>
        </w:numPr>
        <w:tabs>
          <w:tab w:val="left" w:pos="709"/>
          <w:tab w:val="left" w:pos="1290"/>
        </w:tabs>
        <w:ind w:left="0" w:firstLine="0"/>
        <w:jc w:val="both"/>
        <w:rPr>
          <w:sz w:val="24"/>
          <w:szCs w:val="24"/>
        </w:rPr>
      </w:pPr>
      <w:r w:rsidRPr="005B33EE">
        <w:rPr>
          <w:sz w:val="24"/>
          <w:szCs w:val="24"/>
        </w:rPr>
        <w:t>В МКДОУ</w:t>
      </w:r>
      <w:r w:rsidR="001F579D" w:rsidRPr="005B33EE">
        <w:rPr>
          <w:sz w:val="24"/>
          <w:szCs w:val="24"/>
        </w:rPr>
        <w:t xml:space="preserve"> № 14 «Улыбка» </w:t>
      </w:r>
      <w:r w:rsidRPr="005B33EE">
        <w:rPr>
          <w:sz w:val="24"/>
          <w:szCs w:val="24"/>
        </w:rPr>
        <w:t xml:space="preserve"> могут реализовываться дополнительные общеразвивающие программы.</w:t>
      </w:r>
    </w:p>
    <w:p w:rsidR="00940374" w:rsidRPr="00785AA3" w:rsidRDefault="00940374" w:rsidP="00785AA3">
      <w:pPr>
        <w:pStyle w:val="a4"/>
        <w:numPr>
          <w:ilvl w:val="0"/>
          <w:numId w:val="13"/>
        </w:numPr>
        <w:ind w:left="0" w:firstLine="0"/>
        <w:jc w:val="both"/>
        <w:rPr>
          <w:sz w:val="24"/>
          <w:szCs w:val="24"/>
        </w:rPr>
      </w:pPr>
      <w:r w:rsidRPr="00785AA3">
        <w:rPr>
          <w:sz w:val="24"/>
          <w:szCs w:val="24"/>
        </w:rPr>
        <w:t xml:space="preserve">Образовательный процесс в </w:t>
      </w:r>
      <w:r w:rsidR="005C2D5D">
        <w:rPr>
          <w:sz w:val="24"/>
          <w:szCs w:val="24"/>
        </w:rPr>
        <w:t xml:space="preserve"> </w:t>
      </w:r>
      <w:r w:rsidRPr="00785AA3">
        <w:rPr>
          <w:sz w:val="24"/>
          <w:szCs w:val="24"/>
        </w:rPr>
        <w:t>МКДОУ</w:t>
      </w:r>
      <w:r w:rsidR="00982473">
        <w:rPr>
          <w:sz w:val="24"/>
          <w:szCs w:val="24"/>
        </w:rPr>
        <w:t xml:space="preserve"> № 14 «Улыбка» </w:t>
      </w:r>
      <w:r w:rsidRPr="00785AA3">
        <w:rPr>
          <w:sz w:val="24"/>
          <w:szCs w:val="24"/>
        </w:rPr>
        <w:t xml:space="preserve"> организуется в соответствии с Санитарно-эпидемиологическими требованиями к устройству, содержанию и организации режима работы в дошкольных организациях (СанПиН).</w:t>
      </w:r>
    </w:p>
    <w:p w:rsidR="00940374" w:rsidRPr="00785AA3" w:rsidRDefault="00940374" w:rsidP="00785AA3">
      <w:pPr>
        <w:pStyle w:val="a4"/>
        <w:numPr>
          <w:ilvl w:val="0"/>
          <w:numId w:val="13"/>
        </w:numPr>
        <w:ind w:left="0" w:firstLine="0"/>
        <w:jc w:val="both"/>
        <w:rPr>
          <w:sz w:val="24"/>
          <w:szCs w:val="24"/>
        </w:rPr>
      </w:pPr>
      <w:r w:rsidRPr="00785AA3">
        <w:rPr>
          <w:sz w:val="24"/>
          <w:szCs w:val="24"/>
        </w:rPr>
        <w:lastRenderedPageBreak/>
        <w:t>МКДОУ</w:t>
      </w:r>
      <w:r w:rsidR="00982473">
        <w:rPr>
          <w:sz w:val="24"/>
          <w:szCs w:val="24"/>
        </w:rPr>
        <w:t xml:space="preserve"> № 14 «Улыбка»  </w:t>
      </w:r>
      <w:r w:rsidRPr="00785AA3">
        <w:rPr>
          <w:sz w:val="24"/>
          <w:szCs w:val="24"/>
        </w:rPr>
        <w:t xml:space="preserve"> имеет право устанавливать последовательность, продолжительность образовательной деятельности детей</w:t>
      </w:r>
      <w:r w:rsidRPr="00785AA3">
        <w:rPr>
          <w:bCs/>
          <w:sz w:val="24"/>
          <w:szCs w:val="24"/>
        </w:rPr>
        <w:t>, сбалансированность ее видов, исходя из условий МКДОУ</w:t>
      </w:r>
      <w:r w:rsidR="00982473">
        <w:rPr>
          <w:bCs/>
          <w:sz w:val="24"/>
          <w:szCs w:val="24"/>
        </w:rPr>
        <w:t xml:space="preserve"> </w:t>
      </w:r>
      <w:r w:rsidR="00982473">
        <w:rPr>
          <w:sz w:val="24"/>
          <w:szCs w:val="24"/>
        </w:rPr>
        <w:t xml:space="preserve">№ 14 «Улыбка» </w:t>
      </w:r>
      <w:r w:rsidRPr="00785AA3">
        <w:rPr>
          <w:bCs/>
          <w:sz w:val="24"/>
          <w:szCs w:val="24"/>
        </w:rPr>
        <w:t xml:space="preserve"> и </w:t>
      </w:r>
      <w:r w:rsidRPr="00785AA3">
        <w:rPr>
          <w:sz w:val="24"/>
          <w:szCs w:val="24"/>
        </w:rPr>
        <w:t xml:space="preserve"> в соответствии с  СанПиН.</w:t>
      </w:r>
    </w:p>
    <w:p w:rsidR="00940374" w:rsidRPr="00785AA3" w:rsidRDefault="00940374" w:rsidP="00785AA3">
      <w:pPr>
        <w:pStyle w:val="a4"/>
        <w:numPr>
          <w:ilvl w:val="0"/>
          <w:numId w:val="13"/>
        </w:numPr>
        <w:tabs>
          <w:tab w:val="left" w:pos="709"/>
        </w:tabs>
        <w:ind w:left="0" w:firstLine="0"/>
        <w:jc w:val="both"/>
        <w:rPr>
          <w:sz w:val="24"/>
          <w:szCs w:val="24"/>
        </w:rPr>
      </w:pPr>
      <w:r w:rsidRPr="00785AA3">
        <w:rPr>
          <w:sz w:val="24"/>
          <w:szCs w:val="24"/>
        </w:rPr>
        <w:t>МКДОУ</w:t>
      </w:r>
      <w:r w:rsidR="00982473">
        <w:rPr>
          <w:sz w:val="24"/>
          <w:szCs w:val="24"/>
        </w:rPr>
        <w:t xml:space="preserve"> № 14 «Улыбка» </w:t>
      </w:r>
      <w:r w:rsidRPr="00785AA3">
        <w:rPr>
          <w:sz w:val="24"/>
          <w:szCs w:val="24"/>
        </w:rPr>
        <w:t xml:space="preserve"> имеет право разрабатывать и утверждать учеб</w:t>
      </w:r>
      <w:r w:rsidR="005857A7">
        <w:rPr>
          <w:sz w:val="24"/>
          <w:szCs w:val="24"/>
        </w:rPr>
        <w:t>ный план работы, календарный пл</w:t>
      </w:r>
      <w:r w:rsidRPr="00785AA3">
        <w:rPr>
          <w:sz w:val="24"/>
          <w:szCs w:val="24"/>
        </w:rPr>
        <w:t>ан график и расписание занятий.</w:t>
      </w:r>
    </w:p>
    <w:p w:rsidR="00940374" w:rsidRPr="00785AA3" w:rsidRDefault="00940374" w:rsidP="00785AA3">
      <w:pPr>
        <w:pStyle w:val="a4"/>
        <w:numPr>
          <w:ilvl w:val="0"/>
          <w:numId w:val="13"/>
        </w:numPr>
        <w:ind w:left="0" w:firstLine="0"/>
        <w:jc w:val="both"/>
        <w:rPr>
          <w:sz w:val="24"/>
          <w:szCs w:val="24"/>
        </w:rPr>
      </w:pPr>
      <w:r w:rsidRPr="00785AA3">
        <w:rPr>
          <w:sz w:val="24"/>
          <w:szCs w:val="24"/>
        </w:rPr>
        <w:t>Режим дня в  МКДОУ</w:t>
      </w:r>
      <w:r w:rsidR="00982473">
        <w:rPr>
          <w:sz w:val="24"/>
          <w:szCs w:val="24"/>
        </w:rPr>
        <w:t xml:space="preserve"> № 14 «Улыбка» </w:t>
      </w:r>
      <w:r w:rsidRPr="00785AA3">
        <w:rPr>
          <w:sz w:val="24"/>
          <w:szCs w:val="24"/>
        </w:rPr>
        <w:t xml:space="preserve"> соответствует возрастным особенностям детей и требованиям образовательной программы дошкольного образования.</w:t>
      </w:r>
    </w:p>
    <w:p w:rsidR="00940374" w:rsidRPr="00785AA3" w:rsidRDefault="00940374" w:rsidP="00785AA3">
      <w:pPr>
        <w:pStyle w:val="a6"/>
        <w:numPr>
          <w:ilvl w:val="0"/>
          <w:numId w:val="13"/>
        </w:numPr>
        <w:shd w:val="clear" w:color="auto" w:fill="FFFFFF"/>
        <w:spacing w:before="0" w:beforeAutospacing="0" w:after="0" w:afterAutospacing="0"/>
        <w:ind w:left="0" w:firstLine="0"/>
        <w:rPr>
          <w:color w:val="000000"/>
        </w:rPr>
      </w:pPr>
      <w:r w:rsidRPr="00785AA3">
        <w:t xml:space="preserve">Режим работы </w:t>
      </w:r>
      <w:r w:rsidR="005C2D5D">
        <w:t xml:space="preserve"> </w:t>
      </w:r>
      <w:r w:rsidRPr="00785AA3">
        <w:t>МКДОУ</w:t>
      </w:r>
      <w:r w:rsidR="00982473">
        <w:t xml:space="preserve"> № 14 «Улыбка» </w:t>
      </w:r>
      <w:r w:rsidRPr="00785AA3">
        <w:t xml:space="preserve"> и длительность пребывания  в нем детей является следующим:</w:t>
      </w:r>
    </w:p>
    <w:p w:rsidR="00940374" w:rsidRPr="00785AA3" w:rsidRDefault="00940374" w:rsidP="00785AA3">
      <w:pPr>
        <w:pStyle w:val="a6"/>
        <w:numPr>
          <w:ilvl w:val="0"/>
          <w:numId w:val="35"/>
        </w:numPr>
        <w:tabs>
          <w:tab w:val="left" w:pos="709"/>
        </w:tabs>
        <w:spacing w:before="0" w:beforeAutospacing="0" w:after="0" w:afterAutospacing="0"/>
        <w:ind w:left="0" w:firstLine="0"/>
        <w:jc w:val="both"/>
      </w:pPr>
      <w:r w:rsidRPr="00785AA3">
        <w:t>рабочая неделя – пятидневная;</w:t>
      </w:r>
    </w:p>
    <w:p w:rsidR="00940374" w:rsidRPr="00785AA3" w:rsidRDefault="00940374" w:rsidP="00785AA3">
      <w:pPr>
        <w:pStyle w:val="a6"/>
        <w:numPr>
          <w:ilvl w:val="0"/>
          <w:numId w:val="35"/>
        </w:numPr>
        <w:tabs>
          <w:tab w:val="left" w:pos="709"/>
        </w:tabs>
        <w:spacing w:before="0" w:beforeAutospacing="0" w:after="0" w:afterAutospacing="0"/>
        <w:ind w:left="0" w:firstLine="0"/>
        <w:jc w:val="both"/>
      </w:pPr>
      <w:r w:rsidRPr="00785AA3">
        <w:t>режим функционирования 10-ти часовой (с 7.30 до 17.30), в предпраздничные дни на один час короче (с 7.30 до 16.30);</w:t>
      </w:r>
    </w:p>
    <w:p w:rsidR="00940374" w:rsidRPr="00785AA3" w:rsidRDefault="00940374" w:rsidP="00785AA3">
      <w:pPr>
        <w:pStyle w:val="a6"/>
        <w:numPr>
          <w:ilvl w:val="0"/>
          <w:numId w:val="35"/>
        </w:numPr>
        <w:tabs>
          <w:tab w:val="left" w:pos="709"/>
        </w:tabs>
        <w:spacing w:before="0" w:beforeAutospacing="0" w:after="0" w:afterAutospacing="0"/>
        <w:ind w:left="0" w:firstLine="0"/>
        <w:jc w:val="both"/>
      </w:pPr>
      <w:r w:rsidRPr="00785AA3">
        <w:t>режим функционирования дежурной группы – 12 часовой  (с 7.00 до 19.00) в  пре</w:t>
      </w:r>
      <w:r w:rsidRPr="00785AA3">
        <w:t>д</w:t>
      </w:r>
      <w:r w:rsidRPr="00785AA3">
        <w:t>праздничные дни на 1 час короче (с 7.00.до 18.00);</w:t>
      </w:r>
    </w:p>
    <w:p w:rsidR="00940374" w:rsidRPr="00785AA3" w:rsidRDefault="00940374" w:rsidP="00785AA3">
      <w:pPr>
        <w:pStyle w:val="a6"/>
        <w:numPr>
          <w:ilvl w:val="0"/>
          <w:numId w:val="35"/>
        </w:numPr>
        <w:tabs>
          <w:tab w:val="left" w:pos="709"/>
        </w:tabs>
        <w:spacing w:before="0" w:beforeAutospacing="0" w:after="0" w:afterAutospacing="0"/>
        <w:ind w:left="0" w:firstLine="0"/>
        <w:jc w:val="both"/>
      </w:pPr>
      <w:r w:rsidRPr="00785AA3">
        <w:t>выходные дни – суббота, воскресенье и праздничные выходные дни, установле</w:t>
      </w:r>
      <w:r w:rsidRPr="00785AA3">
        <w:t>н</w:t>
      </w:r>
      <w:r w:rsidRPr="00785AA3">
        <w:t>ные законодательством РФ;</w:t>
      </w:r>
    </w:p>
    <w:p w:rsidR="00940374" w:rsidRPr="00785AA3" w:rsidRDefault="00940374" w:rsidP="00785AA3">
      <w:pPr>
        <w:pStyle w:val="a6"/>
        <w:numPr>
          <w:ilvl w:val="0"/>
          <w:numId w:val="35"/>
        </w:numPr>
        <w:tabs>
          <w:tab w:val="left" w:pos="709"/>
        </w:tabs>
        <w:spacing w:before="0" w:beforeAutospacing="0" w:after="0" w:afterAutospacing="0"/>
        <w:ind w:left="0" w:firstLine="0"/>
        <w:jc w:val="both"/>
      </w:pPr>
      <w:r w:rsidRPr="00785AA3">
        <w:t>санитарный день   может быть объявлен исходя из потребностей МКДОУ</w:t>
      </w:r>
      <w:r w:rsidR="005857A7">
        <w:t xml:space="preserve"> № 14 «Улыбка»</w:t>
      </w:r>
      <w:r w:rsidRPr="00785AA3">
        <w:t>.</w:t>
      </w:r>
    </w:p>
    <w:p w:rsidR="00940374" w:rsidRPr="00785AA3" w:rsidRDefault="00940374" w:rsidP="00785AA3">
      <w:pPr>
        <w:pStyle w:val="a6"/>
        <w:numPr>
          <w:ilvl w:val="0"/>
          <w:numId w:val="13"/>
        </w:numPr>
        <w:shd w:val="clear" w:color="auto" w:fill="FFFFFF"/>
        <w:spacing w:before="0" w:beforeAutospacing="0" w:after="0" w:afterAutospacing="0"/>
        <w:ind w:left="0" w:firstLine="0"/>
      </w:pPr>
      <w:r w:rsidRPr="00785AA3">
        <w:t xml:space="preserve">Режим функционирования </w:t>
      </w:r>
      <w:r w:rsidR="005C2D5D">
        <w:t xml:space="preserve"> </w:t>
      </w:r>
      <w:r w:rsidRPr="00785AA3">
        <w:t xml:space="preserve">МКДОУ </w:t>
      </w:r>
      <w:r w:rsidR="005857A7">
        <w:t xml:space="preserve">№ 14 «Улыбка» </w:t>
      </w:r>
      <w:r w:rsidRPr="00785AA3">
        <w:t>может быть изменен решен</w:t>
      </w:r>
      <w:r w:rsidRPr="00785AA3">
        <w:t>и</w:t>
      </w:r>
      <w:r w:rsidRPr="00785AA3">
        <w:t>ем Учредителя.</w:t>
      </w:r>
    </w:p>
    <w:p w:rsidR="00940374" w:rsidRPr="00785AA3" w:rsidRDefault="00940374" w:rsidP="00785AA3">
      <w:pPr>
        <w:pStyle w:val="a4"/>
        <w:numPr>
          <w:ilvl w:val="0"/>
          <w:numId w:val="13"/>
        </w:numPr>
        <w:tabs>
          <w:tab w:val="left" w:pos="0"/>
        </w:tabs>
        <w:ind w:left="0" w:firstLine="0"/>
        <w:jc w:val="both"/>
        <w:rPr>
          <w:color w:val="000000"/>
          <w:sz w:val="24"/>
          <w:szCs w:val="24"/>
        </w:rPr>
      </w:pPr>
      <w:r w:rsidRPr="00785AA3">
        <w:rPr>
          <w:color w:val="000000"/>
          <w:sz w:val="24"/>
          <w:szCs w:val="24"/>
        </w:rPr>
        <w:t xml:space="preserve">В МКДОУ </w:t>
      </w:r>
      <w:r w:rsidR="005857A7">
        <w:rPr>
          <w:sz w:val="24"/>
          <w:szCs w:val="24"/>
        </w:rPr>
        <w:t xml:space="preserve">№ 14 «Улыбка» </w:t>
      </w:r>
      <w:r w:rsidRPr="00785AA3">
        <w:rPr>
          <w:color w:val="000000"/>
          <w:sz w:val="24"/>
          <w:szCs w:val="24"/>
        </w:rPr>
        <w:t>при реализации образовательных программ создаются условия для охраны здоровья воспитанников, в том числе:</w:t>
      </w:r>
    </w:p>
    <w:p w:rsidR="00940374" w:rsidRPr="00785AA3" w:rsidRDefault="00940374" w:rsidP="00785AA3">
      <w:pPr>
        <w:pStyle w:val="a4"/>
        <w:numPr>
          <w:ilvl w:val="0"/>
          <w:numId w:val="36"/>
        </w:numPr>
        <w:tabs>
          <w:tab w:val="left" w:pos="709"/>
        </w:tabs>
        <w:ind w:left="0" w:firstLine="0"/>
        <w:jc w:val="both"/>
        <w:rPr>
          <w:color w:val="000000"/>
          <w:sz w:val="24"/>
          <w:szCs w:val="24"/>
        </w:rPr>
      </w:pPr>
      <w:r w:rsidRPr="00785AA3">
        <w:rPr>
          <w:color w:val="000000"/>
          <w:sz w:val="24"/>
          <w:szCs w:val="24"/>
        </w:rPr>
        <w:t>наблюдение за состоянием здоровья воспитанников;</w:t>
      </w:r>
    </w:p>
    <w:p w:rsidR="00940374" w:rsidRPr="00785AA3" w:rsidRDefault="00940374" w:rsidP="00785AA3">
      <w:pPr>
        <w:pStyle w:val="a4"/>
        <w:numPr>
          <w:ilvl w:val="0"/>
          <w:numId w:val="36"/>
        </w:numPr>
        <w:tabs>
          <w:tab w:val="left" w:pos="709"/>
        </w:tabs>
        <w:ind w:left="0" w:firstLine="0"/>
        <w:jc w:val="both"/>
        <w:rPr>
          <w:color w:val="000000"/>
          <w:sz w:val="24"/>
          <w:szCs w:val="24"/>
        </w:rPr>
      </w:pPr>
      <w:r w:rsidRPr="00785AA3">
        <w:rPr>
          <w:color w:val="000000"/>
          <w:sz w:val="24"/>
          <w:szCs w:val="24"/>
        </w:rPr>
        <w:t>проведение санитарно-гигиенических, профилактических и оздоровительных мероприятий, обучение и воспитание в сфере охраны здоровья граждан российской Федерации;</w:t>
      </w:r>
    </w:p>
    <w:p w:rsidR="00940374" w:rsidRPr="00785AA3" w:rsidRDefault="00940374" w:rsidP="00785AA3">
      <w:pPr>
        <w:pStyle w:val="a4"/>
        <w:numPr>
          <w:ilvl w:val="0"/>
          <w:numId w:val="36"/>
        </w:numPr>
        <w:tabs>
          <w:tab w:val="left" w:pos="709"/>
        </w:tabs>
        <w:ind w:left="0" w:firstLine="0"/>
        <w:jc w:val="both"/>
        <w:rPr>
          <w:color w:val="000000"/>
          <w:sz w:val="24"/>
          <w:szCs w:val="24"/>
        </w:rPr>
      </w:pPr>
      <w:r w:rsidRPr="00785AA3">
        <w:rPr>
          <w:color w:val="000000"/>
          <w:sz w:val="24"/>
          <w:szCs w:val="24"/>
        </w:rPr>
        <w:t>соблюдение государственных санитарно-эпидемиологических правил и нормативов;</w:t>
      </w:r>
    </w:p>
    <w:p w:rsidR="00940374" w:rsidRPr="00785AA3" w:rsidRDefault="00940374" w:rsidP="00785AA3">
      <w:pPr>
        <w:pStyle w:val="a4"/>
        <w:numPr>
          <w:ilvl w:val="0"/>
          <w:numId w:val="36"/>
        </w:numPr>
        <w:tabs>
          <w:tab w:val="left" w:pos="709"/>
        </w:tabs>
        <w:ind w:left="0" w:firstLine="0"/>
        <w:jc w:val="both"/>
        <w:rPr>
          <w:color w:val="000000"/>
          <w:sz w:val="24"/>
          <w:szCs w:val="24"/>
        </w:rPr>
      </w:pPr>
      <w:r w:rsidRPr="00785AA3">
        <w:rPr>
          <w:color w:val="000000"/>
          <w:sz w:val="24"/>
          <w:szCs w:val="24"/>
        </w:rPr>
        <w:t>расследование и учет несчастных случаев с воспитанниками во время пребывания в МКДОУ</w:t>
      </w:r>
      <w:r w:rsidR="005857A7">
        <w:rPr>
          <w:color w:val="000000"/>
          <w:sz w:val="24"/>
          <w:szCs w:val="24"/>
        </w:rPr>
        <w:t xml:space="preserve"> </w:t>
      </w:r>
      <w:r w:rsidR="005857A7">
        <w:rPr>
          <w:sz w:val="24"/>
          <w:szCs w:val="24"/>
        </w:rPr>
        <w:t>№ 14 «Улыбка»</w:t>
      </w:r>
      <w:r w:rsidRPr="00785AA3">
        <w:rPr>
          <w:color w:val="000000"/>
          <w:sz w:val="24"/>
          <w:szCs w:val="24"/>
        </w:rPr>
        <w:t>;</w:t>
      </w:r>
    </w:p>
    <w:p w:rsidR="00940374" w:rsidRPr="00785AA3" w:rsidRDefault="00940374" w:rsidP="00785AA3">
      <w:pPr>
        <w:pStyle w:val="a4"/>
        <w:numPr>
          <w:ilvl w:val="0"/>
          <w:numId w:val="36"/>
        </w:numPr>
        <w:tabs>
          <w:tab w:val="left" w:pos="709"/>
        </w:tabs>
        <w:ind w:left="0" w:firstLine="0"/>
        <w:rPr>
          <w:color w:val="000000"/>
          <w:sz w:val="24"/>
          <w:szCs w:val="24"/>
        </w:rPr>
      </w:pPr>
      <w:r w:rsidRPr="00785AA3">
        <w:rPr>
          <w:b/>
          <w:color w:val="202020"/>
          <w:sz w:val="24"/>
          <w:szCs w:val="24"/>
        </w:rPr>
        <w:softHyphen/>
      </w:r>
      <w:r w:rsidRPr="00785AA3">
        <w:rPr>
          <w:color w:val="202020"/>
          <w:sz w:val="24"/>
          <w:szCs w:val="24"/>
        </w:rPr>
        <w:t>оказание первичной медико-санитарной помощи в порядке, установленном законодательством в сфере охраны здоровья;</w:t>
      </w:r>
    </w:p>
    <w:p w:rsidR="00940374" w:rsidRPr="00785AA3" w:rsidRDefault="00940374" w:rsidP="00785AA3">
      <w:pPr>
        <w:pStyle w:val="a4"/>
        <w:numPr>
          <w:ilvl w:val="0"/>
          <w:numId w:val="36"/>
        </w:numPr>
        <w:tabs>
          <w:tab w:val="left" w:pos="709"/>
        </w:tabs>
        <w:ind w:left="0" w:firstLine="0"/>
        <w:rPr>
          <w:color w:val="000000"/>
          <w:sz w:val="24"/>
          <w:szCs w:val="24"/>
        </w:rPr>
      </w:pPr>
      <w:r w:rsidRPr="00785AA3">
        <w:rPr>
          <w:color w:val="202020"/>
          <w:sz w:val="24"/>
          <w:szCs w:val="24"/>
        </w:rPr>
        <w:t>организация питания воспитанников;</w:t>
      </w:r>
    </w:p>
    <w:p w:rsidR="00940374" w:rsidRPr="00785AA3" w:rsidRDefault="00940374" w:rsidP="00785AA3">
      <w:pPr>
        <w:pStyle w:val="a4"/>
        <w:numPr>
          <w:ilvl w:val="0"/>
          <w:numId w:val="36"/>
        </w:numPr>
        <w:tabs>
          <w:tab w:val="left" w:pos="709"/>
        </w:tabs>
        <w:ind w:left="0" w:firstLine="0"/>
        <w:rPr>
          <w:color w:val="000000"/>
          <w:sz w:val="24"/>
          <w:szCs w:val="24"/>
        </w:rPr>
      </w:pPr>
      <w:r w:rsidRPr="00785AA3">
        <w:rPr>
          <w:color w:val="202020"/>
          <w:sz w:val="24"/>
          <w:szCs w:val="24"/>
        </w:rPr>
        <w:t>определение объема максимально допустимой образовательной  нагрузки для каждой возрастной группы;</w:t>
      </w:r>
    </w:p>
    <w:p w:rsidR="00940374" w:rsidRPr="00785AA3" w:rsidRDefault="00940374" w:rsidP="00785AA3">
      <w:pPr>
        <w:pStyle w:val="a4"/>
        <w:numPr>
          <w:ilvl w:val="0"/>
          <w:numId w:val="36"/>
        </w:numPr>
        <w:tabs>
          <w:tab w:val="left" w:pos="709"/>
        </w:tabs>
        <w:ind w:left="0" w:firstLine="0"/>
        <w:rPr>
          <w:color w:val="000000"/>
          <w:sz w:val="24"/>
          <w:szCs w:val="24"/>
        </w:rPr>
      </w:pPr>
      <w:r w:rsidRPr="00785AA3">
        <w:rPr>
          <w:color w:val="202020"/>
          <w:sz w:val="24"/>
          <w:szCs w:val="24"/>
        </w:rPr>
        <w:t>пропаганда и обучение навыкам здорового образа жизни;</w:t>
      </w:r>
    </w:p>
    <w:p w:rsidR="00940374" w:rsidRPr="00785AA3" w:rsidRDefault="00940374" w:rsidP="00785AA3">
      <w:pPr>
        <w:pStyle w:val="a4"/>
        <w:numPr>
          <w:ilvl w:val="0"/>
          <w:numId w:val="36"/>
        </w:numPr>
        <w:tabs>
          <w:tab w:val="left" w:pos="709"/>
        </w:tabs>
        <w:ind w:left="0" w:firstLine="0"/>
        <w:rPr>
          <w:color w:val="000000"/>
          <w:sz w:val="24"/>
          <w:szCs w:val="24"/>
        </w:rPr>
      </w:pPr>
      <w:r w:rsidRPr="00785AA3">
        <w:rPr>
          <w:color w:val="202020"/>
          <w:sz w:val="24"/>
          <w:szCs w:val="24"/>
        </w:rPr>
        <w:t>организация и создание условий для профилактики заболеваний и оздоровления воспитанников, для занятия ими физической культурой и спортом;</w:t>
      </w:r>
    </w:p>
    <w:p w:rsidR="00940374" w:rsidRPr="00785AA3" w:rsidRDefault="00940374" w:rsidP="00785AA3">
      <w:pPr>
        <w:pStyle w:val="a4"/>
        <w:numPr>
          <w:ilvl w:val="0"/>
          <w:numId w:val="36"/>
        </w:numPr>
        <w:tabs>
          <w:tab w:val="left" w:pos="709"/>
        </w:tabs>
        <w:ind w:left="0" w:firstLine="0"/>
        <w:rPr>
          <w:color w:val="000000"/>
          <w:sz w:val="24"/>
          <w:szCs w:val="24"/>
        </w:rPr>
      </w:pPr>
      <w:r w:rsidRPr="00785AA3">
        <w:rPr>
          <w:color w:val="202020"/>
          <w:sz w:val="24"/>
          <w:szCs w:val="24"/>
        </w:rPr>
        <w:t>прохождение воспитанниками  в соответствии с законодательством Российской Федерации медицинских осмотров, в том числе профилактических медицинских осмотров, в связи с занятиями физической культурой и спортом  и диспансеризации;</w:t>
      </w:r>
    </w:p>
    <w:p w:rsidR="00940374" w:rsidRPr="00785AA3" w:rsidRDefault="00940374" w:rsidP="00785AA3">
      <w:pPr>
        <w:pStyle w:val="a4"/>
        <w:numPr>
          <w:ilvl w:val="0"/>
          <w:numId w:val="36"/>
        </w:numPr>
        <w:tabs>
          <w:tab w:val="left" w:pos="709"/>
        </w:tabs>
        <w:ind w:left="0" w:firstLine="0"/>
        <w:rPr>
          <w:color w:val="000000"/>
          <w:sz w:val="24"/>
          <w:szCs w:val="24"/>
        </w:rPr>
      </w:pPr>
      <w:r w:rsidRPr="00785AA3">
        <w:rPr>
          <w:color w:val="202020"/>
          <w:sz w:val="24"/>
          <w:szCs w:val="24"/>
        </w:rPr>
        <w:t>обеспечение безопасности воспитанников во время пребывания в МКДОУ</w:t>
      </w:r>
      <w:r w:rsidR="005857A7">
        <w:rPr>
          <w:color w:val="202020"/>
          <w:sz w:val="24"/>
          <w:szCs w:val="24"/>
        </w:rPr>
        <w:t xml:space="preserve"> </w:t>
      </w:r>
      <w:r w:rsidR="005857A7">
        <w:rPr>
          <w:sz w:val="24"/>
          <w:szCs w:val="24"/>
        </w:rPr>
        <w:t>№ 14 «Улыбка»</w:t>
      </w:r>
      <w:r w:rsidRPr="00785AA3">
        <w:rPr>
          <w:color w:val="202020"/>
          <w:sz w:val="24"/>
          <w:szCs w:val="24"/>
        </w:rPr>
        <w:t>;</w:t>
      </w:r>
    </w:p>
    <w:p w:rsidR="00940374" w:rsidRPr="00785AA3" w:rsidRDefault="00940374" w:rsidP="00785AA3">
      <w:pPr>
        <w:pStyle w:val="a4"/>
        <w:numPr>
          <w:ilvl w:val="0"/>
          <w:numId w:val="36"/>
        </w:numPr>
        <w:tabs>
          <w:tab w:val="left" w:pos="709"/>
        </w:tabs>
        <w:ind w:left="0" w:firstLine="0"/>
        <w:rPr>
          <w:color w:val="000000"/>
          <w:sz w:val="24"/>
          <w:szCs w:val="24"/>
        </w:rPr>
      </w:pPr>
      <w:r w:rsidRPr="00785AA3">
        <w:rPr>
          <w:color w:val="202020"/>
          <w:sz w:val="24"/>
          <w:szCs w:val="24"/>
        </w:rPr>
        <w:t>профилактика несчастных случаев с воспитанниками во время пребывания в МКДОУ</w:t>
      </w:r>
      <w:r w:rsidR="005857A7">
        <w:rPr>
          <w:color w:val="202020"/>
          <w:sz w:val="24"/>
          <w:szCs w:val="24"/>
        </w:rPr>
        <w:t xml:space="preserve"> </w:t>
      </w:r>
      <w:r w:rsidR="005857A7">
        <w:rPr>
          <w:sz w:val="24"/>
          <w:szCs w:val="24"/>
        </w:rPr>
        <w:t>№ 14 «Улыбка»</w:t>
      </w:r>
      <w:r w:rsidRPr="00785AA3">
        <w:rPr>
          <w:color w:val="202020"/>
          <w:sz w:val="24"/>
          <w:szCs w:val="24"/>
        </w:rPr>
        <w:t>;</w:t>
      </w:r>
    </w:p>
    <w:p w:rsidR="00940374" w:rsidRPr="00785AA3" w:rsidRDefault="00940374" w:rsidP="00785AA3">
      <w:pPr>
        <w:pStyle w:val="a4"/>
        <w:numPr>
          <w:ilvl w:val="0"/>
          <w:numId w:val="36"/>
        </w:numPr>
        <w:tabs>
          <w:tab w:val="left" w:pos="709"/>
        </w:tabs>
        <w:ind w:left="0" w:firstLine="0"/>
        <w:rPr>
          <w:color w:val="000000"/>
          <w:sz w:val="24"/>
          <w:szCs w:val="24"/>
        </w:rPr>
      </w:pPr>
      <w:r w:rsidRPr="00785AA3">
        <w:rPr>
          <w:color w:val="202020"/>
          <w:sz w:val="24"/>
          <w:szCs w:val="24"/>
        </w:rPr>
        <w:t>проведение санитарно-противоэпидемических и профилактических мероприятий;</w:t>
      </w:r>
    </w:p>
    <w:p w:rsidR="00940374" w:rsidRPr="00785AA3" w:rsidRDefault="00940374" w:rsidP="00785AA3">
      <w:pPr>
        <w:pStyle w:val="a4"/>
        <w:numPr>
          <w:ilvl w:val="0"/>
          <w:numId w:val="36"/>
        </w:numPr>
        <w:tabs>
          <w:tab w:val="left" w:pos="709"/>
        </w:tabs>
        <w:ind w:left="0" w:firstLine="0"/>
        <w:rPr>
          <w:b/>
          <w:sz w:val="24"/>
          <w:szCs w:val="24"/>
        </w:rPr>
      </w:pPr>
      <w:r w:rsidRPr="00785AA3">
        <w:rPr>
          <w:color w:val="202020"/>
          <w:sz w:val="24"/>
          <w:szCs w:val="24"/>
        </w:rPr>
        <w:t>обучение педагогических работников навыкам оказания первой помощи.</w:t>
      </w:r>
    </w:p>
    <w:p w:rsidR="00940374" w:rsidRPr="00785AA3" w:rsidRDefault="00940374" w:rsidP="00785AA3">
      <w:pPr>
        <w:pStyle w:val="a6"/>
        <w:numPr>
          <w:ilvl w:val="0"/>
          <w:numId w:val="13"/>
        </w:numPr>
        <w:spacing w:before="0" w:beforeAutospacing="0" w:after="0" w:afterAutospacing="0"/>
        <w:ind w:left="0" w:firstLine="0"/>
        <w:jc w:val="both"/>
      </w:pPr>
      <w:r w:rsidRPr="00785AA3">
        <w:t>Организация питания в МКДОУ</w:t>
      </w:r>
      <w:r w:rsidR="005857A7">
        <w:t xml:space="preserve"> № 14 «Улыбка»</w:t>
      </w:r>
      <w:r w:rsidRPr="00785AA3">
        <w:t xml:space="preserve"> возлагается на МКДОУ</w:t>
      </w:r>
      <w:r w:rsidR="005857A7">
        <w:t xml:space="preserve"> № 14 «Улыбка»</w:t>
      </w:r>
      <w:r w:rsidRPr="00785AA3">
        <w:t>. Питание воспитанников в МКДОУ</w:t>
      </w:r>
      <w:r w:rsidR="005857A7">
        <w:t xml:space="preserve"> № 14 «Улыбка»</w:t>
      </w:r>
      <w:r w:rsidRPr="00785AA3">
        <w:t xml:space="preserve">  и организация питьевого режима осуществляются в соответствии с Санитарно-эпидемиологическими требованиями </w:t>
      </w:r>
      <w:r w:rsidRPr="00785AA3">
        <w:lastRenderedPageBreak/>
        <w:t>к устройству, содержанию и организации режима работы дошкольных образовательных организаций.</w:t>
      </w:r>
    </w:p>
    <w:p w:rsidR="00940374" w:rsidRPr="00785AA3" w:rsidRDefault="00940374" w:rsidP="00785AA3">
      <w:pPr>
        <w:pStyle w:val="a6"/>
        <w:spacing w:before="0" w:beforeAutospacing="0" w:after="0" w:afterAutospacing="0"/>
        <w:ind w:firstLine="709"/>
        <w:jc w:val="both"/>
      </w:pPr>
      <w:r w:rsidRPr="00785AA3">
        <w:t xml:space="preserve"> МКДОУ</w:t>
      </w:r>
      <w:r>
        <w:t xml:space="preserve"> </w:t>
      </w:r>
      <w:r w:rsidR="005857A7">
        <w:t xml:space="preserve">№ 14 «Улыбка» </w:t>
      </w:r>
      <w:r w:rsidRPr="00785AA3">
        <w:t>обеспечивает полноценное сбалансированное питание воспитанников в соответствии с их возрастом и временем пребывания по утвержденным в МКДОУ</w:t>
      </w:r>
      <w:r w:rsidR="005857A7">
        <w:t xml:space="preserve"> № 14 «Улыбка»</w:t>
      </w:r>
      <w:r w:rsidRPr="00785AA3">
        <w:t xml:space="preserve"> установленном порядке нормам.</w:t>
      </w:r>
    </w:p>
    <w:p w:rsidR="00940374" w:rsidRPr="00785AA3" w:rsidRDefault="00940374" w:rsidP="00785AA3">
      <w:pPr>
        <w:pStyle w:val="a6"/>
        <w:spacing w:before="0" w:beforeAutospacing="0" w:after="0" w:afterAutospacing="0"/>
        <w:ind w:firstLine="709"/>
        <w:jc w:val="both"/>
      </w:pPr>
      <w:r w:rsidRPr="00785AA3">
        <w:t xml:space="preserve"> В МКДОУ</w:t>
      </w:r>
      <w:r w:rsidR="005857A7">
        <w:t xml:space="preserve"> № 14 «Улыбка»</w:t>
      </w:r>
      <w:r w:rsidRPr="00785AA3">
        <w:t xml:space="preserve"> устанавливается четырехразовое питание воспитанн</w:t>
      </w:r>
      <w:r w:rsidRPr="00785AA3">
        <w:t>и</w:t>
      </w:r>
      <w:r w:rsidRPr="00785AA3">
        <w:t>ков в день из расчета 10-</w:t>
      </w:r>
      <w:r>
        <w:t xml:space="preserve"> </w:t>
      </w:r>
      <w:r w:rsidRPr="00785AA3">
        <w:t>часового пребывания ребенка в МКДОУ</w:t>
      </w:r>
      <w:r w:rsidR="005857A7">
        <w:t xml:space="preserve"> № 14 «Улыбка»</w:t>
      </w:r>
      <w:r w:rsidRPr="00785AA3">
        <w:t>.</w:t>
      </w:r>
    </w:p>
    <w:p w:rsidR="00940374" w:rsidRPr="00785AA3" w:rsidRDefault="00940374" w:rsidP="00785AA3">
      <w:pPr>
        <w:pStyle w:val="a6"/>
        <w:spacing w:before="0" w:beforeAutospacing="0" w:after="0" w:afterAutospacing="0"/>
        <w:ind w:firstLine="709"/>
        <w:jc w:val="both"/>
      </w:pPr>
      <w:r w:rsidRPr="00785AA3">
        <w:t>В промежутке между завтраком и обедом устанавливается дополнительный прием пищи – второй завтрак, включающий напиток или сок и (или) свежие фрукты.</w:t>
      </w:r>
    </w:p>
    <w:p w:rsidR="00940374" w:rsidRPr="00785AA3" w:rsidRDefault="00940374" w:rsidP="00785AA3">
      <w:pPr>
        <w:pStyle w:val="a6"/>
        <w:spacing w:before="0" w:beforeAutospacing="0" w:after="0" w:afterAutospacing="0"/>
        <w:jc w:val="both"/>
      </w:pPr>
      <w:r w:rsidRPr="00785AA3">
        <w:t>Контроль и ответственность за качество питания возлагается на заведующего.</w:t>
      </w:r>
    </w:p>
    <w:p w:rsidR="00940374" w:rsidRPr="00785AA3" w:rsidRDefault="00940374" w:rsidP="00785AA3">
      <w:pPr>
        <w:numPr>
          <w:ilvl w:val="0"/>
          <w:numId w:val="13"/>
        </w:numPr>
        <w:tabs>
          <w:tab w:val="left" w:pos="709"/>
        </w:tabs>
        <w:ind w:left="0" w:firstLine="0"/>
        <w:jc w:val="both"/>
        <w:rPr>
          <w:sz w:val="24"/>
          <w:szCs w:val="24"/>
        </w:rPr>
      </w:pPr>
      <w:r w:rsidRPr="00785AA3">
        <w:rPr>
          <w:sz w:val="24"/>
          <w:szCs w:val="24"/>
        </w:rPr>
        <w:t xml:space="preserve">Порядок комплектования </w:t>
      </w:r>
      <w:r w:rsidR="005C2D5D">
        <w:rPr>
          <w:sz w:val="24"/>
          <w:szCs w:val="24"/>
        </w:rPr>
        <w:t xml:space="preserve"> </w:t>
      </w:r>
      <w:r w:rsidRPr="00785AA3">
        <w:rPr>
          <w:sz w:val="24"/>
          <w:szCs w:val="24"/>
        </w:rPr>
        <w:t>МКДОУ</w:t>
      </w:r>
      <w:r w:rsidR="005857A7">
        <w:rPr>
          <w:sz w:val="24"/>
          <w:szCs w:val="24"/>
        </w:rPr>
        <w:t xml:space="preserve"> № 14 «Улыбка»</w:t>
      </w:r>
      <w:r w:rsidRPr="00785AA3">
        <w:rPr>
          <w:sz w:val="24"/>
          <w:szCs w:val="24"/>
        </w:rPr>
        <w:t xml:space="preserve"> осуществляется в соответствии с административным регламентом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 расположенные на территории Лодейнопольского муниципального района Ленинградской области.</w:t>
      </w:r>
    </w:p>
    <w:p w:rsidR="00940374" w:rsidRPr="00785AA3" w:rsidRDefault="00940374" w:rsidP="00785AA3">
      <w:pPr>
        <w:pStyle w:val="a6"/>
        <w:numPr>
          <w:ilvl w:val="0"/>
          <w:numId w:val="13"/>
        </w:numPr>
        <w:spacing w:before="0" w:beforeAutospacing="0" w:after="0" w:afterAutospacing="0"/>
        <w:ind w:left="0" w:firstLine="0"/>
        <w:jc w:val="both"/>
      </w:pPr>
      <w:r w:rsidRPr="00785AA3">
        <w:t xml:space="preserve">Прием, перевод и отчисление  воспитанников в  МКДОУ </w:t>
      </w:r>
      <w:r w:rsidR="00517370">
        <w:t>№ 14 «Улыбка»</w:t>
      </w:r>
      <w:r w:rsidR="00A2282C">
        <w:t xml:space="preserve"> </w:t>
      </w:r>
      <w:r w:rsidRPr="00785AA3">
        <w:t>осущес</w:t>
      </w:r>
      <w:r w:rsidRPr="00785AA3">
        <w:t>т</w:t>
      </w:r>
      <w:r w:rsidRPr="00785AA3">
        <w:t>вляется в соответствии с Правилами приема, перевода и отчисления воспитанников МКДОУ</w:t>
      </w:r>
      <w:r w:rsidR="00517370">
        <w:t xml:space="preserve"> № 14 «Улыбка»</w:t>
      </w:r>
      <w:r w:rsidRPr="00785AA3">
        <w:t>.</w:t>
      </w:r>
    </w:p>
    <w:p w:rsidR="00940374" w:rsidRPr="00785AA3" w:rsidRDefault="00940374" w:rsidP="00785AA3">
      <w:pPr>
        <w:pStyle w:val="a4"/>
        <w:numPr>
          <w:ilvl w:val="0"/>
          <w:numId w:val="13"/>
        </w:numPr>
        <w:ind w:left="0" w:firstLine="0"/>
        <w:jc w:val="both"/>
        <w:rPr>
          <w:color w:val="000000"/>
          <w:spacing w:val="-4"/>
          <w:sz w:val="24"/>
          <w:szCs w:val="24"/>
        </w:rPr>
      </w:pPr>
      <w:r w:rsidRPr="00785AA3">
        <w:rPr>
          <w:spacing w:val="-4"/>
          <w:sz w:val="24"/>
          <w:szCs w:val="24"/>
        </w:rPr>
        <w:t xml:space="preserve">Дети с ограниченными возможностями здоровья принимаются </w:t>
      </w:r>
      <w:r w:rsidR="00517370">
        <w:rPr>
          <w:spacing w:val="-4"/>
          <w:sz w:val="24"/>
          <w:szCs w:val="24"/>
        </w:rPr>
        <w:t>на основании медицинского заключения и при наличии  необходимых условий</w:t>
      </w:r>
      <w:r w:rsidRPr="00785AA3">
        <w:rPr>
          <w:spacing w:val="-4"/>
          <w:sz w:val="24"/>
          <w:szCs w:val="24"/>
        </w:rPr>
        <w:t xml:space="preserve"> </w:t>
      </w:r>
      <w:r w:rsidR="00517370">
        <w:rPr>
          <w:spacing w:val="-4"/>
          <w:sz w:val="24"/>
          <w:szCs w:val="24"/>
        </w:rPr>
        <w:t xml:space="preserve"> для организации коррекционной работы. В</w:t>
      </w:r>
      <w:r w:rsidRPr="00785AA3">
        <w:rPr>
          <w:spacing w:val="-4"/>
          <w:sz w:val="24"/>
          <w:szCs w:val="24"/>
        </w:rPr>
        <w:t xml:space="preserve"> группы компенсирующей направленности для детей с тяжелыми нарушениями речи</w:t>
      </w:r>
      <w:r w:rsidR="005C2D5D">
        <w:rPr>
          <w:spacing w:val="-4"/>
          <w:sz w:val="24"/>
          <w:szCs w:val="24"/>
        </w:rPr>
        <w:t xml:space="preserve"> </w:t>
      </w:r>
      <w:r w:rsidR="00517370">
        <w:rPr>
          <w:spacing w:val="-4"/>
          <w:sz w:val="24"/>
          <w:szCs w:val="24"/>
        </w:rPr>
        <w:t xml:space="preserve"> </w:t>
      </w:r>
      <w:r w:rsidR="00517370" w:rsidRPr="000A4408">
        <w:rPr>
          <w:spacing w:val="-4"/>
          <w:sz w:val="24"/>
          <w:szCs w:val="24"/>
        </w:rPr>
        <w:t xml:space="preserve">и </w:t>
      </w:r>
      <w:r w:rsidR="000A4408" w:rsidRPr="000A4408">
        <w:rPr>
          <w:spacing w:val="-4"/>
          <w:sz w:val="24"/>
          <w:szCs w:val="24"/>
        </w:rPr>
        <w:t xml:space="preserve">для детей </w:t>
      </w:r>
      <w:r w:rsidR="00517370" w:rsidRPr="000A4408">
        <w:rPr>
          <w:spacing w:val="-4"/>
          <w:sz w:val="24"/>
          <w:szCs w:val="24"/>
        </w:rPr>
        <w:t>со сложным дефектом</w:t>
      </w:r>
      <w:r w:rsidRPr="00785AA3">
        <w:rPr>
          <w:spacing w:val="-4"/>
          <w:sz w:val="24"/>
          <w:szCs w:val="24"/>
        </w:rPr>
        <w:t xml:space="preserve"> </w:t>
      </w:r>
      <w:r w:rsidR="00517370">
        <w:rPr>
          <w:spacing w:val="-4"/>
          <w:sz w:val="24"/>
          <w:szCs w:val="24"/>
        </w:rPr>
        <w:t>дети принимаются</w:t>
      </w:r>
      <w:r w:rsidR="00517370" w:rsidRPr="00226228">
        <w:rPr>
          <w:color w:val="FF0000"/>
          <w:spacing w:val="-4"/>
          <w:sz w:val="24"/>
          <w:szCs w:val="24"/>
        </w:rPr>
        <w:t xml:space="preserve"> </w:t>
      </w:r>
      <w:r w:rsidRPr="000A4408">
        <w:rPr>
          <w:spacing w:val="-4"/>
          <w:sz w:val="24"/>
          <w:szCs w:val="24"/>
        </w:rPr>
        <w:t>только с</w:t>
      </w:r>
      <w:r w:rsidRPr="00785AA3">
        <w:rPr>
          <w:color w:val="000000"/>
          <w:spacing w:val="-4"/>
          <w:sz w:val="24"/>
          <w:szCs w:val="24"/>
        </w:rPr>
        <w:t xml:space="preserve"> согласия родителей (законных представителей) на основании заключения психолого – медико - педагогической комиссии.</w:t>
      </w:r>
    </w:p>
    <w:p w:rsidR="00940374" w:rsidRPr="00785AA3" w:rsidRDefault="00940374" w:rsidP="00785AA3">
      <w:pPr>
        <w:pStyle w:val="a4"/>
        <w:numPr>
          <w:ilvl w:val="0"/>
          <w:numId w:val="13"/>
        </w:numPr>
        <w:ind w:left="0" w:firstLine="0"/>
        <w:jc w:val="both"/>
        <w:rPr>
          <w:color w:val="000000"/>
          <w:spacing w:val="-6"/>
          <w:sz w:val="24"/>
          <w:szCs w:val="24"/>
        </w:rPr>
      </w:pPr>
      <w:r w:rsidRPr="00785AA3">
        <w:rPr>
          <w:color w:val="000000"/>
          <w:spacing w:val="-6"/>
          <w:sz w:val="24"/>
          <w:szCs w:val="24"/>
        </w:rPr>
        <w:t>При приеме воспитанников</w:t>
      </w:r>
      <w:r w:rsidR="005C2D5D">
        <w:rPr>
          <w:color w:val="000000"/>
          <w:spacing w:val="-6"/>
          <w:sz w:val="24"/>
          <w:szCs w:val="24"/>
        </w:rPr>
        <w:t xml:space="preserve"> </w:t>
      </w:r>
      <w:r w:rsidRPr="00785AA3">
        <w:rPr>
          <w:color w:val="000000"/>
          <w:spacing w:val="-6"/>
          <w:sz w:val="24"/>
          <w:szCs w:val="24"/>
        </w:rPr>
        <w:t xml:space="preserve"> </w:t>
      </w:r>
      <w:r w:rsidRPr="00785AA3">
        <w:rPr>
          <w:color w:val="000000"/>
          <w:sz w:val="24"/>
          <w:szCs w:val="24"/>
        </w:rPr>
        <w:t>МКДОУ</w:t>
      </w:r>
      <w:r w:rsidR="00517370">
        <w:rPr>
          <w:color w:val="000000"/>
          <w:sz w:val="24"/>
          <w:szCs w:val="24"/>
        </w:rPr>
        <w:t xml:space="preserve"> </w:t>
      </w:r>
      <w:r w:rsidR="00517370">
        <w:rPr>
          <w:sz w:val="24"/>
          <w:szCs w:val="24"/>
        </w:rPr>
        <w:t>№ 14 «Улыбка»</w:t>
      </w:r>
      <w:r w:rsidRPr="00785AA3">
        <w:rPr>
          <w:color w:val="000000"/>
          <w:sz w:val="24"/>
          <w:szCs w:val="24"/>
        </w:rPr>
        <w:t xml:space="preserve"> </w:t>
      </w:r>
      <w:r w:rsidRPr="00785AA3">
        <w:rPr>
          <w:color w:val="000000"/>
          <w:spacing w:val="-6"/>
          <w:sz w:val="24"/>
          <w:szCs w:val="24"/>
        </w:rPr>
        <w:t xml:space="preserve">обязано ознакомить родителей (законных представителей) с настоящим Уставом, </w:t>
      </w:r>
      <w:r w:rsidRPr="00785AA3">
        <w:rPr>
          <w:color w:val="000000"/>
          <w:sz w:val="24"/>
          <w:szCs w:val="24"/>
        </w:rPr>
        <w:t xml:space="preserve">лицензией на право ведения образовательной деятельности, </w:t>
      </w:r>
      <w:r w:rsidRPr="00785AA3">
        <w:rPr>
          <w:color w:val="000000"/>
          <w:spacing w:val="-6"/>
          <w:sz w:val="24"/>
          <w:szCs w:val="24"/>
        </w:rPr>
        <w:t xml:space="preserve">и другими документами, регламентирующими </w:t>
      </w:r>
      <w:r w:rsidRPr="00785AA3">
        <w:rPr>
          <w:color w:val="000000"/>
          <w:sz w:val="24"/>
          <w:szCs w:val="24"/>
        </w:rPr>
        <w:t>организацию</w:t>
      </w:r>
      <w:r w:rsidRPr="00785AA3">
        <w:rPr>
          <w:color w:val="000000"/>
          <w:spacing w:val="-6"/>
          <w:sz w:val="24"/>
          <w:szCs w:val="24"/>
        </w:rPr>
        <w:t xml:space="preserve"> образовательного процесса.</w:t>
      </w:r>
    </w:p>
    <w:p w:rsidR="00940374" w:rsidRPr="00785AA3" w:rsidRDefault="00940374" w:rsidP="00785AA3">
      <w:pPr>
        <w:numPr>
          <w:ilvl w:val="0"/>
          <w:numId w:val="13"/>
        </w:numPr>
        <w:ind w:left="0" w:firstLine="0"/>
        <w:jc w:val="both"/>
        <w:rPr>
          <w:sz w:val="24"/>
          <w:szCs w:val="24"/>
        </w:rPr>
      </w:pPr>
      <w:r w:rsidRPr="00785AA3">
        <w:rPr>
          <w:sz w:val="24"/>
          <w:szCs w:val="24"/>
        </w:rPr>
        <w:t xml:space="preserve"> Отношения между </w:t>
      </w:r>
      <w:r w:rsidRPr="00785AA3">
        <w:rPr>
          <w:color w:val="000000"/>
          <w:sz w:val="24"/>
          <w:szCs w:val="24"/>
        </w:rPr>
        <w:t>МКДОУ</w:t>
      </w:r>
      <w:r w:rsidR="00517370">
        <w:rPr>
          <w:color w:val="000000"/>
          <w:sz w:val="24"/>
          <w:szCs w:val="24"/>
        </w:rPr>
        <w:t xml:space="preserve"> </w:t>
      </w:r>
      <w:r w:rsidR="00517370">
        <w:rPr>
          <w:sz w:val="24"/>
          <w:szCs w:val="24"/>
        </w:rPr>
        <w:t>№ 14 «Улыбка»</w:t>
      </w:r>
      <w:r w:rsidRPr="00785AA3">
        <w:rPr>
          <w:color w:val="000000"/>
          <w:sz w:val="24"/>
          <w:szCs w:val="24"/>
        </w:rPr>
        <w:t xml:space="preserve"> </w:t>
      </w:r>
      <w:r w:rsidRPr="00785AA3">
        <w:rPr>
          <w:sz w:val="24"/>
          <w:szCs w:val="24"/>
        </w:rPr>
        <w:t>и родителями (законными представителями) воспитанников регулируются договором об образовании, включающим в себя взаимные права, обязанности и ответственность сторон, возникающие в процессе воспитания, обучения, присмотра, ухода, длительность пребывания воспитанников в МКДОУ</w:t>
      </w:r>
      <w:r w:rsidR="00A2282C">
        <w:rPr>
          <w:sz w:val="24"/>
          <w:szCs w:val="24"/>
        </w:rPr>
        <w:t xml:space="preserve"> № 14 «Улыбка»</w:t>
      </w:r>
      <w:r w:rsidRPr="00785AA3">
        <w:rPr>
          <w:sz w:val="24"/>
          <w:szCs w:val="24"/>
        </w:rPr>
        <w:t>, а также расчет размера платы, взимаемой с родителей (законных представителей)  за содержание воспитанников в МКДОУ</w:t>
      </w:r>
      <w:r w:rsidR="00517370">
        <w:rPr>
          <w:sz w:val="24"/>
          <w:szCs w:val="24"/>
        </w:rPr>
        <w:t xml:space="preserve"> № 14 «Улыбка»</w:t>
      </w:r>
      <w:r w:rsidRPr="00785AA3">
        <w:rPr>
          <w:sz w:val="24"/>
          <w:szCs w:val="24"/>
        </w:rPr>
        <w:t>.</w:t>
      </w:r>
    </w:p>
    <w:p w:rsidR="00940374" w:rsidRPr="00785AA3" w:rsidRDefault="00940374" w:rsidP="00785AA3">
      <w:pPr>
        <w:pStyle w:val="a6"/>
        <w:spacing w:before="0" w:beforeAutospacing="0" w:after="0" w:afterAutospacing="0"/>
        <w:jc w:val="both"/>
      </w:pPr>
    </w:p>
    <w:p w:rsidR="00940374" w:rsidRPr="00785AA3" w:rsidRDefault="00940374" w:rsidP="00785AA3">
      <w:pPr>
        <w:pStyle w:val="a3"/>
        <w:tabs>
          <w:tab w:val="left" w:pos="1290"/>
        </w:tabs>
        <w:ind w:left="-360"/>
        <w:jc w:val="center"/>
        <w:rPr>
          <w:b/>
          <w:sz w:val="24"/>
          <w:szCs w:val="24"/>
        </w:rPr>
      </w:pPr>
      <w:r>
        <w:rPr>
          <w:b/>
          <w:sz w:val="24"/>
          <w:szCs w:val="24"/>
        </w:rPr>
        <w:t xml:space="preserve">5. </w:t>
      </w:r>
      <w:r w:rsidRPr="00785AA3">
        <w:rPr>
          <w:b/>
          <w:sz w:val="24"/>
          <w:szCs w:val="24"/>
        </w:rPr>
        <w:t>УПРАВЛЕНИЕ</w:t>
      </w:r>
    </w:p>
    <w:p w:rsidR="00940374" w:rsidRPr="00785AA3" w:rsidRDefault="00940374" w:rsidP="00785AA3">
      <w:pPr>
        <w:pStyle w:val="a3"/>
        <w:tabs>
          <w:tab w:val="left" w:pos="567"/>
          <w:tab w:val="left" w:pos="1290"/>
        </w:tabs>
        <w:ind w:left="0"/>
        <w:jc w:val="both"/>
        <w:rPr>
          <w:b/>
          <w:sz w:val="24"/>
          <w:szCs w:val="24"/>
        </w:rPr>
      </w:pPr>
    </w:p>
    <w:p w:rsidR="00940374" w:rsidRPr="00785AA3" w:rsidRDefault="00940374" w:rsidP="00785AA3">
      <w:pPr>
        <w:jc w:val="both"/>
        <w:rPr>
          <w:sz w:val="24"/>
          <w:szCs w:val="24"/>
        </w:rPr>
      </w:pPr>
      <w:r w:rsidRPr="00785AA3">
        <w:rPr>
          <w:sz w:val="24"/>
          <w:szCs w:val="24"/>
        </w:rPr>
        <w:t xml:space="preserve">5.1.  Управление МКДОУ </w:t>
      </w:r>
      <w:r w:rsidR="00F6429F">
        <w:rPr>
          <w:sz w:val="24"/>
          <w:szCs w:val="24"/>
        </w:rPr>
        <w:t xml:space="preserve">№ 14 «Улыбка» </w:t>
      </w:r>
      <w:r w:rsidRPr="00785AA3">
        <w:rPr>
          <w:sz w:val="24"/>
          <w:szCs w:val="24"/>
        </w:rPr>
        <w:t>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и строится на основе сочетания принципов единоначалия и коллегиальности.</w:t>
      </w:r>
    </w:p>
    <w:p w:rsidR="00940374" w:rsidRPr="00785AA3" w:rsidRDefault="00940374" w:rsidP="00785AA3">
      <w:pPr>
        <w:numPr>
          <w:ilvl w:val="0"/>
          <w:numId w:val="38"/>
        </w:numPr>
        <w:ind w:left="0" w:firstLine="0"/>
        <w:jc w:val="both"/>
        <w:rPr>
          <w:sz w:val="24"/>
          <w:szCs w:val="24"/>
        </w:rPr>
      </w:pPr>
      <w:r w:rsidRPr="00785AA3">
        <w:rPr>
          <w:sz w:val="24"/>
          <w:szCs w:val="24"/>
        </w:rPr>
        <w:t xml:space="preserve">Единоличным исполнительным органом МКДОУ </w:t>
      </w:r>
      <w:r w:rsidR="00F6429F">
        <w:rPr>
          <w:sz w:val="24"/>
          <w:szCs w:val="24"/>
        </w:rPr>
        <w:t xml:space="preserve">№ 14 «Улыбка» </w:t>
      </w:r>
      <w:r w:rsidRPr="00785AA3">
        <w:rPr>
          <w:sz w:val="24"/>
          <w:szCs w:val="24"/>
        </w:rPr>
        <w:t xml:space="preserve">является заведующий, который осуществляет </w:t>
      </w:r>
      <w:r w:rsidRPr="000A4408">
        <w:rPr>
          <w:sz w:val="24"/>
          <w:szCs w:val="24"/>
        </w:rPr>
        <w:t>текущее</w:t>
      </w:r>
      <w:r w:rsidRPr="00785AA3">
        <w:rPr>
          <w:sz w:val="24"/>
          <w:szCs w:val="24"/>
        </w:rPr>
        <w:t xml:space="preserve"> руководство деятельностью МКДОУ</w:t>
      </w:r>
      <w:r w:rsidR="00F6429F">
        <w:rPr>
          <w:sz w:val="24"/>
          <w:szCs w:val="24"/>
        </w:rPr>
        <w:t xml:space="preserve"> № 14 «Улыбка»</w:t>
      </w:r>
      <w:r w:rsidRPr="00785AA3">
        <w:rPr>
          <w:sz w:val="24"/>
          <w:szCs w:val="24"/>
        </w:rPr>
        <w:t>.</w:t>
      </w:r>
    </w:p>
    <w:p w:rsidR="00940374" w:rsidRPr="00785AA3" w:rsidRDefault="00940374" w:rsidP="00785AA3">
      <w:pPr>
        <w:numPr>
          <w:ilvl w:val="0"/>
          <w:numId w:val="38"/>
        </w:numPr>
        <w:ind w:left="0" w:firstLine="0"/>
        <w:jc w:val="both"/>
        <w:rPr>
          <w:sz w:val="24"/>
          <w:szCs w:val="24"/>
        </w:rPr>
      </w:pPr>
      <w:r w:rsidRPr="00785AA3">
        <w:rPr>
          <w:sz w:val="24"/>
          <w:szCs w:val="24"/>
        </w:rPr>
        <w:t>Заведующий МКДОУ</w:t>
      </w:r>
      <w:r w:rsidR="0028507F">
        <w:rPr>
          <w:sz w:val="24"/>
          <w:szCs w:val="24"/>
        </w:rPr>
        <w:t xml:space="preserve"> № 14 «Улыбка»</w:t>
      </w:r>
      <w:r w:rsidRPr="00785AA3">
        <w:rPr>
          <w:sz w:val="24"/>
          <w:szCs w:val="24"/>
        </w:rPr>
        <w:t xml:space="preserve"> назначается Отделом образования с соблюдением требований действующего законодательства Российской Федерации.</w:t>
      </w:r>
    </w:p>
    <w:p w:rsidR="00940374" w:rsidRPr="00785AA3" w:rsidRDefault="00940374" w:rsidP="00785AA3">
      <w:pPr>
        <w:numPr>
          <w:ilvl w:val="0"/>
          <w:numId w:val="38"/>
        </w:numPr>
        <w:ind w:left="0" w:firstLine="0"/>
        <w:jc w:val="both"/>
        <w:rPr>
          <w:sz w:val="24"/>
          <w:szCs w:val="24"/>
        </w:rPr>
      </w:pPr>
      <w:r w:rsidRPr="00785AA3">
        <w:rPr>
          <w:sz w:val="24"/>
          <w:szCs w:val="24"/>
        </w:rPr>
        <w:t>Заведующий</w:t>
      </w:r>
      <w:r w:rsidR="005C2D5D">
        <w:rPr>
          <w:sz w:val="24"/>
          <w:szCs w:val="24"/>
        </w:rPr>
        <w:t xml:space="preserve"> </w:t>
      </w:r>
      <w:r w:rsidRPr="00785AA3">
        <w:rPr>
          <w:sz w:val="24"/>
          <w:szCs w:val="24"/>
        </w:rPr>
        <w:t xml:space="preserve"> МКДОУ </w:t>
      </w:r>
      <w:r w:rsidR="0028507F">
        <w:rPr>
          <w:sz w:val="24"/>
          <w:szCs w:val="24"/>
        </w:rPr>
        <w:t xml:space="preserve">№ 14 «Улыбка» </w:t>
      </w:r>
      <w:r w:rsidRPr="00785AA3">
        <w:rPr>
          <w:sz w:val="24"/>
          <w:szCs w:val="24"/>
        </w:rPr>
        <w:t>должен соответствовать квалификационным требованиям, установленным трудовым законодательством: иметь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w:t>
      </w:r>
      <w:r>
        <w:rPr>
          <w:sz w:val="24"/>
          <w:szCs w:val="24"/>
        </w:rPr>
        <w:t xml:space="preserve"> </w:t>
      </w:r>
      <w:r w:rsidRPr="00785AA3">
        <w:rPr>
          <w:sz w:val="24"/>
          <w:szCs w:val="24"/>
        </w:rPr>
        <w:t xml:space="preserve">и дополнительное профессиональное образование в области государственного и </w:t>
      </w:r>
      <w:r w:rsidRPr="00785AA3">
        <w:rPr>
          <w:sz w:val="24"/>
          <w:szCs w:val="24"/>
        </w:rPr>
        <w:lastRenderedPageBreak/>
        <w:t>муниципального управления или менеджмента и экономики и стаж работы на педагогических или руководящих должностях не менее 5 лет.</w:t>
      </w:r>
    </w:p>
    <w:p w:rsidR="00940374" w:rsidRPr="00785AA3" w:rsidRDefault="00940374" w:rsidP="00785AA3">
      <w:pPr>
        <w:numPr>
          <w:ilvl w:val="0"/>
          <w:numId w:val="38"/>
        </w:numPr>
        <w:ind w:left="0" w:firstLine="0"/>
        <w:jc w:val="both"/>
        <w:rPr>
          <w:sz w:val="24"/>
          <w:szCs w:val="24"/>
        </w:rPr>
      </w:pPr>
      <w:r w:rsidRPr="00785AA3">
        <w:rPr>
          <w:sz w:val="24"/>
          <w:szCs w:val="24"/>
        </w:rPr>
        <w:t xml:space="preserve">Заведующий МКДОУ </w:t>
      </w:r>
      <w:r w:rsidR="00866001">
        <w:rPr>
          <w:sz w:val="24"/>
          <w:szCs w:val="24"/>
        </w:rPr>
        <w:t>№ 14 «Улыбка»</w:t>
      </w:r>
      <w:r w:rsidRPr="00785AA3">
        <w:rPr>
          <w:sz w:val="24"/>
          <w:szCs w:val="24"/>
        </w:rPr>
        <w:t xml:space="preserve"> проходит обязательную аттестацию.</w:t>
      </w:r>
      <w:r>
        <w:rPr>
          <w:sz w:val="24"/>
          <w:szCs w:val="24"/>
        </w:rPr>
        <w:t xml:space="preserve"> </w:t>
      </w:r>
      <w:r w:rsidRPr="00785AA3">
        <w:rPr>
          <w:sz w:val="24"/>
          <w:szCs w:val="24"/>
        </w:rPr>
        <w:t>Порядок и сроки проведения аттестации заведующего устанавливает Отдел образования.</w:t>
      </w:r>
    </w:p>
    <w:p w:rsidR="00940374" w:rsidRPr="00785AA3" w:rsidRDefault="00940374" w:rsidP="00785AA3">
      <w:pPr>
        <w:numPr>
          <w:ilvl w:val="0"/>
          <w:numId w:val="38"/>
        </w:numPr>
        <w:ind w:left="0" w:firstLine="0"/>
        <w:jc w:val="both"/>
        <w:rPr>
          <w:sz w:val="24"/>
          <w:szCs w:val="24"/>
        </w:rPr>
      </w:pPr>
      <w:r w:rsidRPr="00785AA3">
        <w:rPr>
          <w:sz w:val="24"/>
          <w:szCs w:val="24"/>
        </w:rPr>
        <w:t>Должностные обязанности заведующего МКДОУ</w:t>
      </w:r>
      <w:r w:rsidR="00866001">
        <w:rPr>
          <w:sz w:val="24"/>
          <w:szCs w:val="24"/>
        </w:rPr>
        <w:t xml:space="preserve"> № 14 «Улыбка»</w:t>
      </w:r>
      <w:r w:rsidRPr="00785AA3">
        <w:rPr>
          <w:sz w:val="24"/>
          <w:szCs w:val="24"/>
        </w:rPr>
        <w:t xml:space="preserve"> не могут исполняться по совместительству.</w:t>
      </w:r>
    </w:p>
    <w:p w:rsidR="00940374" w:rsidRPr="00785AA3" w:rsidRDefault="00940374" w:rsidP="00785AA3">
      <w:pPr>
        <w:numPr>
          <w:ilvl w:val="0"/>
          <w:numId w:val="38"/>
        </w:numPr>
        <w:ind w:left="0" w:firstLine="0"/>
        <w:jc w:val="both"/>
        <w:rPr>
          <w:sz w:val="24"/>
          <w:szCs w:val="24"/>
        </w:rPr>
      </w:pPr>
      <w:r w:rsidRPr="00785AA3">
        <w:rPr>
          <w:sz w:val="24"/>
          <w:szCs w:val="24"/>
        </w:rPr>
        <w:t>Права и обязанности заведующего МКДОУ</w:t>
      </w:r>
      <w:r w:rsidR="00866001">
        <w:rPr>
          <w:sz w:val="24"/>
          <w:szCs w:val="24"/>
        </w:rPr>
        <w:t xml:space="preserve"> № 14 «Улыбка»</w:t>
      </w:r>
      <w:r w:rsidRPr="00785AA3">
        <w:rPr>
          <w:sz w:val="24"/>
          <w:szCs w:val="24"/>
        </w:rPr>
        <w:t>, его компетенция в области управления МКДОУ</w:t>
      </w:r>
      <w:r w:rsidR="00866001">
        <w:rPr>
          <w:sz w:val="24"/>
          <w:szCs w:val="24"/>
        </w:rPr>
        <w:t xml:space="preserve"> № 14 «Улыбка»</w:t>
      </w:r>
      <w:r w:rsidRPr="00785AA3">
        <w:rPr>
          <w:sz w:val="24"/>
          <w:szCs w:val="24"/>
        </w:rPr>
        <w:t xml:space="preserve"> определяются в соответствии с законодательством об образовании и настоящим Уставом.</w:t>
      </w:r>
    </w:p>
    <w:p w:rsidR="00940374" w:rsidRPr="00785AA3" w:rsidRDefault="00940374" w:rsidP="00785AA3">
      <w:pPr>
        <w:numPr>
          <w:ilvl w:val="0"/>
          <w:numId w:val="38"/>
        </w:numPr>
        <w:ind w:left="0" w:firstLine="0"/>
        <w:jc w:val="both"/>
        <w:rPr>
          <w:sz w:val="24"/>
          <w:szCs w:val="24"/>
        </w:rPr>
      </w:pPr>
      <w:r w:rsidRPr="00785AA3">
        <w:rPr>
          <w:sz w:val="24"/>
          <w:szCs w:val="24"/>
        </w:rPr>
        <w:t xml:space="preserve">Заведующий МКДОУ </w:t>
      </w:r>
      <w:r w:rsidR="00866001">
        <w:rPr>
          <w:sz w:val="24"/>
          <w:szCs w:val="24"/>
        </w:rPr>
        <w:t xml:space="preserve">№ 14 «Улыбка» </w:t>
      </w:r>
      <w:r w:rsidRPr="00785AA3">
        <w:rPr>
          <w:sz w:val="24"/>
          <w:szCs w:val="24"/>
        </w:rPr>
        <w:t>обязан:</w:t>
      </w:r>
    </w:p>
    <w:p w:rsidR="00940374" w:rsidRPr="00785AA3" w:rsidRDefault="00940374" w:rsidP="00785AA3">
      <w:pPr>
        <w:pStyle w:val="a3"/>
        <w:numPr>
          <w:ilvl w:val="0"/>
          <w:numId w:val="43"/>
        </w:numPr>
        <w:ind w:left="0" w:firstLine="0"/>
        <w:jc w:val="both"/>
        <w:rPr>
          <w:sz w:val="24"/>
          <w:szCs w:val="24"/>
        </w:rPr>
      </w:pPr>
      <w:r w:rsidRPr="00785AA3">
        <w:rPr>
          <w:sz w:val="24"/>
          <w:szCs w:val="24"/>
        </w:rPr>
        <w:t>соблюдать при исполнении должностных обязанностей требования законодательства Российской Федерации, законодательства Ленинградской области, правовых актов местного самоуправления, настоящего Устава;</w:t>
      </w:r>
    </w:p>
    <w:p w:rsidR="00940374" w:rsidRPr="00785AA3" w:rsidRDefault="00940374" w:rsidP="00785AA3">
      <w:pPr>
        <w:pStyle w:val="a3"/>
        <w:numPr>
          <w:ilvl w:val="0"/>
          <w:numId w:val="43"/>
        </w:numPr>
        <w:ind w:left="0" w:firstLine="0"/>
        <w:jc w:val="both"/>
        <w:rPr>
          <w:sz w:val="24"/>
          <w:szCs w:val="24"/>
        </w:rPr>
      </w:pPr>
      <w:r w:rsidRPr="00785AA3">
        <w:rPr>
          <w:sz w:val="24"/>
          <w:szCs w:val="24"/>
        </w:rPr>
        <w:t>обеспечивать эффективную деятельность МКДОУ</w:t>
      </w:r>
      <w:r w:rsidR="005C2D5D">
        <w:rPr>
          <w:sz w:val="24"/>
          <w:szCs w:val="24"/>
        </w:rPr>
        <w:t xml:space="preserve"> </w:t>
      </w:r>
      <w:r w:rsidR="00866001">
        <w:rPr>
          <w:sz w:val="24"/>
          <w:szCs w:val="24"/>
        </w:rPr>
        <w:t>№ 14 «Улыбка»</w:t>
      </w:r>
      <w:r w:rsidRPr="00785AA3">
        <w:rPr>
          <w:sz w:val="24"/>
          <w:szCs w:val="24"/>
        </w:rPr>
        <w:t>, организацию административно  хозяйственной, финансовой и иной деятельности МКДОУ</w:t>
      </w:r>
      <w:r w:rsidR="00866001">
        <w:rPr>
          <w:sz w:val="24"/>
          <w:szCs w:val="24"/>
        </w:rPr>
        <w:t xml:space="preserve"> № 14 «Улыбка»</w:t>
      </w:r>
      <w:r w:rsidRPr="00785AA3">
        <w:rPr>
          <w:sz w:val="24"/>
          <w:szCs w:val="24"/>
        </w:rPr>
        <w:t>;</w:t>
      </w:r>
    </w:p>
    <w:p w:rsidR="00940374" w:rsidRPr="00785AA3" w:rsidRDefault="00940374" w:rsidP="00785AA3">
      <w:pPr>
        <w:pStyle w:val="a3"/>
        <w:numPr>
          <w:ilvl w:val="0"/>
          <w:numId w:val="43"/>
        </w:numPr>
        <w:ind w:left="0" w:firstLine="0"/>
        <w:jc w:val="both"/>
        <w:rPr>
          <w:sz w:val="24"/>
          <w:szCs w:val="24"/>
        </w:rPr>
      </w:pPr>
      <w:r w:rsidRPr="00785AA3">
        <w:rPr>
          <w:sz w:val="24"/>
          <w:szCs w:val="24"/>
        </w:rPr>
        <w:t>планировать деятельность МКДОУ</w:t>
      </w:r>
      <w:r w:rsidR="00866001">
        <w:rPr>
          <w:sz w:val="24"/>
          <w:szCs w:val="24"/>
        </w:rPr>
        <w:t xml:space="preserve"> № 14 «Улыбка» </w:t>
      </w:r>
      <w:r w:rsidRPr="00785AA3">
        <w:rPr>
          <w:sz w:val="24"/>
          <w:szCs w:val="24"/>
        </w:rPr>
        <w:t xml:space="preserve"> с учетом средств, получаемых из всех источников, разрешенных законодательством Российской Федерации;</w:t>
      </w:r>
    </w:p>
    <w:p w:rsidR="00940374" w:rsidRPr="00785AA3" w:rsidRDefault="00940374" w:rsidP="00785AA3">
      <w:pPr>
        <w:pStyle w:val="a3"/>
        <w:numPr>
          <w:ilvl w:val="0"/>
          <w:numId w:val="43"/>
        </w:numPr>
        <w:ind w:left="0" w:firstLine="0"/>
        <w:jc w:val="both"/>
        <w:rPr>
          <w:sz w:val="24"/>
          <w:szCs w:val="24"/>
        </w:rPr>
      </w:pPr>
      <w:r w:rsidRPr="00785AA3">
        <w:rPr>
          <w:sz w:val="24"/>
          <w:szCs w:val="24"/>
        </w:rPr>
        <w:t>обеспечивать целевое и эффективное использование денежных средств МКДОУ</w:t>
      </w:r>
      <w:r w:rsidR="00866001">
        <w:rPr>
          <w:sz w:val="24"/>
          <w:szCs w:val="24"/>
        </w:rPr>
        <w:t xml:space="preserve"> № 14 «Улыбка»</w:t>
      </w:r>
      <w:r w:rsidRPr="00785AA3">
        <w:rPr>
          <w:sz w:val="24"/>
          <w:szCs w:val="24"/>
        </w:rPr>
        <w:t>, а также имущества, переданного  МКДОУ</w:t>
      </w:r>
      <w:r w:rsidR="00866001">
        <w:rPr>
          <w:sz w:val="24"/>
          <w:szCs w:val="24"/>
        </w:rPr>
        <w:t xml:space="preserve"> № 14 «Улыбка»</w:t>
      </w:r>
      <w:r w:rsidRPr="00785AA3">
        <w:rPr>
          <w:sz w:val="24"/>
          <w:szCs w:val="24"/>
        </w:rPr>
        <w:t xml:space="preserve"> в оперативное управление в установленном порядке;</w:t>
      </w:r>
    </w:p>
    <w:p w:rsidR="00940374" w:rsidRPr="00785AA3" w:rsidRDefault="00940374" w:rsidP="00785AA3">
      <w:pPr>
        <w:pStyle w:val="a3"/>
        <w:numPr>
          <w:ilvl w:val="0"/>
          <w:numId w:val="43"/>
        </w:numPr>
        <w:ind w:left="0" w:firstLine="0"/>
        <w:jc w:val="both"/>
        <w:rPr>
          <w:sz w:val="24"/>
          <w:szCs w:val="24"/>
        </w:rPr>
      </w:pPr>
      <w:r w:rsidRPr="00785AA3">
        <w:rPr>
          <w:sz w:val="24"/>
          <w:szCs w:val="24"/>
        </w:rPr>
        <w:t>обеспечивать своевременное и качественное выполнение всех договоров и обязательств МКДОУ</w:t>
      </w:r>
      <w:r w:rsidR="00866001">
        <w:rPr>
          <w:sz w:val="24"/>
          <w:szCs w:val="24"/>
        </w:rPr>
        <w:t xml:space="preserve"> № 14 «Улыбка»</w:t>
      </w:r>
      <w:r w:rsidRPr="00785AA3">
        <w:rPr>
          <w:sz w:val="24"/>
          <w:szCs w:val="24"/>
        </w:rPr>
        <w:t>;</w:t>
      </w:r>
    </w:p>
    <w:p w:rsidR="00940374" w:rsidRPr="00785AA3" w:rsidRDefault="00940374" w:rsidP="00785AA3">
      <w:pPr>
        <w:pStyle w:val="a3"/>
        <w:numPr>
          <w:ilvl w:val="0"/>
          <w:numId w:val="43"/>
        </w:numPr>
        <w:ind w:left="0" w:firstLine="0"/>
        <w:jc w:val="both"/>
        <w:rPr>
          <w:sz w:val="24"/>
          <w:szCs w:val="24"/>
        </w:rPr>
      </w:pPr>
      <w:r w:rsidRPr="00785AA3">
        <w:rPr>
          <w:sz w:val="24"/>
          <w:szCs w:val="24"/>
        </w:rPr>
        <w:t xml:space="preserve">обеспечивать работникам МКДОУ </w:t>
      </w:r>
      <w:r w:rsidR="00866001">
        <w:rPr>
          <w:sz w:val="24"/>
          <w:szCs w:val="24"/>
        </w:rPr>
        <w:t xml:space="preserve">№ 14 «Улыбка» </w:t>
      </w:r>
      <w:r w:rsidRPr="00785AA3">
        <w:rPr>
          <w:sz w:val="24"/>
          <w:szCs w:val="24"/>
        </w:rPr>
        <w:t>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940374" w:rsidRPr="00785AA3" w:rsidRDefault="00940374" w:rsidP="00785AA3">
      <w:pPr>
        <w:pStyle w:val="a3"/>
        <w:numPr>
          <w:ilvl w:val="0"/>
          <w:numId w:val="43"/>
        </w:numPr>
        <w:ind w:left="0" w:firstLine="0"/>
        <w:jc w:val="both"/>
        <w:rPr>
          <w:sz w:val="24"/>
          <w:szCs w:val="24"/>
        </w:rPr>
      </w:pPr>
      <w:r w:rsidRPr="00785AA3">
        <w:rPr>
          <w:sz w:val="24"/>
          <w:szCs w:val="24"/>
        </w:rPr>
        <w:t xml:space="preserve">требовать соблюдение работниками МКДОУ </w:t>
      </w:r>
      <w:r w:rsidR="00866001">
        <w:rPr>
          <w:sz w:val="24"/>
          <w:szCs w:val="24"/>
        </w:rPr>
        <w:t>№ 14 «Улыбка»</w:t>
      </w:r>
      <w:r w:rsidRPr="00785AA3">
        <w:rPr>
          <w:sz w:val="24"/>
          <w:szCs w:val="24"/>
        </w:rPr>
        <w:t xml:space="preserve"> правил внутреннего трудового распорядка МКДОУ</w:t>
      </w:r>
      <w:r w:rsidR="00866001">
        <w:rPr>
          <w:sz w:val="24"/>
          <w:szCs w:val="24"/>
        </w:rPr>
        <w:t xml:space="preserve"> № 14 «Улыбка»</w:t>
      </w:r>
      <w:r w:rsidRPr="00785AA3">
        <w:rPr>
          <w:sz w:val="24"/>
          <w:szCs w:val="24"/>
        </w:rPr>
        <w:t>;</w:t>
      </w:r>
    </w:p>
    <w:p w:rsidR="00940374" w:rsidRPr="00785AA3" w:rsidRDefault="00940374" w:rsidP="00785AA3">
      <w:pPr>
        <w:pStyle w:val="a3"/>
        <w:numPr>
          <w:ilvl w:val="0"/>
          <w:numId w:val="43"/>
        </w:numPr>
        <w:ind w:left="0" w:firstLine="0"/>
        <w:jc w:val="both"/>
        <w:rPr>
          <w:sz w:val="24"/>
          <w:szCs w:val="24"/>
        </w:rPr>
      </w:pPr>
      <w:r w:rsidRPr="00785AA3">
        <w:rPr>
          <w:sz w:val="24"/>
          <w:szCs w:val="24"/>
        </w:rPr>
        <w:t>не разглашать сведения, составляющие государственную или иную охраняемую законом  тайну, ставшую известными ему в связи с исполнением своих должностных обязанностей;</w:t>
      </w:r>
    </w:p>
    <w:p w:rsidR="00940374" w:rsidRPr="00785AA3" w:rsidRDefault="00940374" w:rsidP="00785AA3">
      <w:pPr>
        <w:pStyle w:val="a3"/>
        <w:numPr>
          <w:ilvl w:val="0"/>
          <w:numId w:val="43"/>
        </w:numPr>
        <w:ind w:left="0" w:firstLine="0"/>
        <w:jc w:val="both"/>
        <w:rPr>
          <w:sz w:val="24"/>
          <w:szCs w:val="24"/>
        </w:rPr>
      </w:pPr>
      <w:r w:rsidRPr="00785AA3">
        <w:rPr>
          <w:sz w:val="24"/>
          <w:szCs w:val="24"/>
        </w:rPr>
        <w:t>вести коллективные переговоры, а также заключать коллективный договор в порядке¸ установленном Трудовым кодексом Российской Федерации;</w:t>
      </w:r>
    </w:p>
    <w:p w:rsidR="00940374" w:rsidRPr="00785AA3" w:rsidRDefault="00940374" w:rsidP="00785AA3">
      <w:pPr>
        <w:pStyle w:val="a3"/>
        <w:numPr>
          <w:ilvl w:val="0"/>
          <w:numId w:val="43"/>
        </w:numPr>
        <w:ind w:left="0" w:firstLine="0"/>
        <w:jc w:val="both"/>
        <w:rPr>
          <w:sz w:val="24"/>
          <w:szCs w:val="24"/>
        </w:rPr>
      </w:pPr>
      <w:r w:rsidRPr="00785AA3">
        <w:rPr>
          <w:sz w:val="24"/>
          <w:szCs w:val="24"/>
        </w:rPr>
        <w:t>обеспечить выполнение требований законодательства Российской Федерации по гражданской обороне;</w:t>
      </w:r>
    </w:p>
    <w:p w:rsidR="00940374" w:rsidRPr="00785AA3" w:rsidRDefault="00940374" w:rsidP="00785AA3">
      <w:pPr>
        <w:pStyle w:val="a3"/>
        <w:numPr>
          <w:ilvl w:val="0"/>
          <w:numId w:val="43"/>
        </w:numPr>
        <w:ind w:left="0" w:firstLine="0"/>
        <w:jc w:val="both"/>
        <w:rPr>
          <w:sz w:val="24"/>
          <w:szCs w:val="24"/>
        </w:rPr>
      </w:pPr>
      <w:r w:rsidRPr="00785AA3">
        <w:rPr>
          <w:sz w:val="24"/>
          <w:szCs w:val="24"/>
        </w:rPr>
        <w:t>обеспечивать соблюдение законодательства Российской Федерации при выполнении финансово – 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предоставление отчетности в порядке и сроки установленные законодательством Российской Федерации;</w:t>
      </w:r>
    </w:p>
    <w:p w:rsidR="00940374" w:rsidRPr="00785AA3" w:rsidRDefault="00940374" w:rsidP="00785AA3">
      <w:pPr>
        <w:pStyle w:val="a3"/>
        <w:numPr>
          <w:ilvl w:val="0"/>
          <w:numId w:val="43"/>
        </w:numPr>
        <w:ind w:left="0" w:firstLine="0"/>
        <w:jc w:val="both"/>
        <w:rPr>
          <w:sz w:val="24"/>
          <w:szCs w:val="24"/>
        </w:rPr>
      </w:pPr>
      <w:r w:rsidRPr="00785AA3">
        <w:rPr>
          <w:sz w:val="24"/>
          <w:szCs w:val="24"/>
        </w:rPr>
        <w:t xml:space="preserve">своевременно информировать Учредителя о начале проведения проверок деятельности </w:t>
      </w:r>
      <w:r w:rsidR="005C2D5D">
        <w:rPr>
          <w:sz w:val="24"/>
          <w:szCs w:val="24"/>
        </w:rPr>
        <w:t xml:space="preserve"> </w:t>
      </w:r>
      <w:r w:rsidRPr="00785AA3">
        <w:rPr>
          <w:sz w:val="24"/>
          <w:szCs w:val="24"/>
        </w:rPr>
        <w:t>МКДОУ</w:t>
      </w:r>
      <w:r w:rsidR="00866001">
        <w:rPr>
          <w:sz w:val="24"/>
          <w:szCs w:val="24"/>
        </w:rPr>
        <w:t xml:space="preserve"> № 14 «Улыбка»</w:t>
      </w:r>
      <w:r w:rsidRPr="00785AA3">
        <w:rPr>
          <w:sz w:val="24"/>
          <w:szCs w:val="24"/>
        </w:rPr>
        <w:t xml:space="preserve"> контрольными и правоохранительными органами и об их результатах, о случаях привлечения работников МКДОУ </w:t>
      </w:r>
      <w:r w:rsidR="00866001">
        <w:rPr>
          <w:sz w:val="24"/>
          <w:szCs w:val="24"/>
        </w:rPr>
        <w:t>№ 14 «Улыбка»</w:t>
      </w:r>
      <w:r w:rsidRPr="00785AA3">
        <w:rPr>
          <w:sz w:val="24"/>
          <w:szCs w:val="24"/>
        </w:rPr>
        <w:t xml:space="preserve"> к административной и уголовной ответственности. Связанных с их работой в МКДОУ</w:t>
      </w:r>
      <w:r w:rsidR="00866001">
        <w:rPr>
          <w:sz w:val="24"/>
          <w:szCs w:val="24"/>
        </w:rPr>
        <w:t xml:space="preserve"> № 14 «Улыбка»</w:t>
      </w:r>
      <w:r w:rsidRPr="00785AA3">
        <w:rPr>
          <w:sz w:val="24"/>
          <w:szCs w:val="24"/>
        </w:rPr>
        <w:t xml:space="preserve">, а также незамедлительно сообщать о случаях возникновения в МКДОУ </w:t>
      </w:r>
      <w:r w:rsidR="00866001">
        <w:rPr>
          <w:sz w:val="24"/>
          <w:szCs w:val="24"/>
        </w:rPr>
        <w:t xml:space="preserve">№ 14 «Улыбка» </w:t>
      </w:r>
      <w:r w:rsidRPr="00785AA3">
        <w:rPr>
          <w:sz w:val="24"/>
          <w:szCs w:val="24"/>
        </w:rPr>
        <w:t>ситуации, предоставляющих угрозу жизни и здоровья воспитанников и работников МКДОУ</w:t>
      </w:r>
      <w:r w:rsidR="00866001">
        <w:rPr>
          <w:sz w:val="24"/>
          <w:szCs w:val="24"/>
        </w:rPr>
        <w:t xml:space="preserve"> № 14 «Улыбка»</w:t>
      </w:r>
      <w:r w:rsidRPr="00785AA3">
        <w:rPr>
          <w:sz w:val="24"/>
          <w:szCs w:val="24"/>
        </w:rPr>
        <w:t>;</w:t>
      </w:r>
    </w:p>
    <w:p w:rsidR="00940374" w:rsidRPr="00785AA3" w:rsidRDefault="00940374" w:rsidP="00785AA3">
      <w:pPr>
        <w:pStyle w:val="a3"/>
        <w:numPr>
          <w:ilvl w:val="0"/>
          <w:numId w:val="43"/>
        </w:numPr>
        <w:tabs>
          <w:tab w:val="left" w:pos="0"/>
        </w:tabs>
        <w:ind w:left="0" w:firstLine="0"/>
        <w:jc w:val="both"/>
        <w:rPr>
          <w:sz w:val="24"/>
          <w:szCs w:val="24"/>
        </w:rPr>
      </w:pPr>
      <w:r w:rsidRPr="00785AA3">
        <w:rPr>
          <w:sz w:val="24"/>
          <w:szCs w:val="24"/>
        </w:rPr>
        <w:t>обязан</w:t>
      </w:r>
      <w:r>
        <w:rPr>
          <w:sz w:val="24"/>
          <w:szCs w:val="24"/>
        </w:rPr>
        <w:t xml:space="preserve"> </w:t>
      </w:r>
      <w:r w:rsidRPr="00785AA3">
        <w:rPr>
          <w:sz w:val="24"/>
          <w:szCs w:val="24"/>
        </w:rPr>
        <w:t>ежегодно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940374" w:rsidRPr="00785AA3" w:rsidRDefault="00940374" w:rsidP="00785AA3">
      <w:pPr>
        <w:pStyle w:val="a3"/>
        <w:numPr>
          <w:ilvl w:val="0"/>
          <w:numId w:val="43"/>
        </w:numPr>
        <w:ind w:left="0" w:firstLine="0"/>
        <w:jc w:val="both"/>
        <w:rPr>
          <w:sz w:val="24"/>
          <w:szCs w:val="24"/>
        </w:rPr>
      </w:pPr>
      <w:r w:rsidRPr="00785AA3">
        <w:rPr>
          <w:sz w:val="24"/>
          <w:szCs w:val="24"/>
        </w:rPr>
        <w:lastRenderedPageBreak/>
        <w:t>выполнять иные обязанности, предусмотренные законодательством Российской федерации, настоящим Уставом и локальными нормативными актами МКДОУ</w:t>
      </w:r>
      <w:r w:rsidR="00866001">
        <w:rPr>
          <w:sz w:val="24"/>
          <w:szCs w:val="24"/>
        </w:rPr>
        <w:t xml:space="preserve"> № 14 «Улыбка»</w:t>
      </w:r>
      <w:r w:rsidRPr="00785AA3">
        <w:rPr>
          <w:sz w:val="24"/>
          <w:szCs w:val="24"/>
        </w:rPr>
        <w:t>.</w:t>
      </w:r>
    </w:p>
    <w:p w:rsidR="00940374" w:rsidRPr="00785AA3" w:rsidRDefault="00940374" w:rsidP="00785AA3">
      <w:pPr>
        <w:numPr>
          <w:ilvl w:val="0"/>
          <w:numId w:val="38"/>
        </w:numPr>
        <w:ind w:left="0" w:firstLine="0"/>
        <w:jc w:val="both"/>
        <w:rPr>
          <w:sz w:val="24"/>
          <w:szCs w:val="24"/>
        </w:rPr>
      </w:pPr>
      <w:r w:rsidRPr="00785AA3">
        <w:rPr>
          <w:color w:val="000000"/>
          <w:spacing w:val="3"/>
          <w:sz w:val="24"/>
          <w:szCs w:val="24"/>
          <w:u w:val="single"/>
        </w:rPr>
        <w:t xml:space="preserve">Компетенция заведующего </w:t>
      </w:r>
      <w:r w:rsidRPr="00866001">
        <w:rPr>
          <w:color w:val="000000"/>
          <w:spacing w:val="3"/>
          <w:sz w:val="24"/>
          <w:szCs w:val="24"/>
          <w:u w:val="single"/>
        </w:rPr>
        <w:t>МКДОУ</w:t>
      </w:r>
      <w:r w:rsidR="00866001" w:rsidRPr="00866001">
        <w:rPr>
          <w:color w:val="000000"/>
          <w:spacing w:val="3"/>
          <w:sz w:val="24"/>
          <w:szCs w:val="24"/>
          <w:u w:val="single"/>
        </w:rPr>
        <w:t xml:space="preserve"> </w:t>
      </w:r>
      <w:r w:rsidR="00866001" w:rsidRPr="00866001">
        <w:rPr>
          <w:sz w:val="24"/>
          <w:szCs w:val="24"/>
          <w:u w:val="single"/>
        </w:rPr>
        <w:t>№ 14 «Улыбка»</w:t>
      </w:r>
      <w:r w:rsidRPr="00866001">
        <w:rPr>
          <w:color w:val="000000"/>
          <w:spacing w:val="3"/>
          <w:sz w:val="24"/>
          <w:szCs w:val="24"/>
          <w:u w:val="single"/>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осуществляет руководство</w:t>
      </w:r>
      <w:r w:rsidRPr="00785AA3">
        <w:rPr>
          <w:sz w:val="24"/>
          <w:szCs w:val="24"/>
        </w:rPr>
        <w:t xml:space="preserve"> МКДОУ</w:t>
      </w:r>
      <w:r w:rsidR="00866001">
        <w:rPr>
          <w:sz w:val="24"/>
          <w:szCs w:val="24"/>
        </w:rPr>
        <w:t xml:space="preserve"> № 14 «Улыбка»</w:t>
      </w:r>
      <w:r w:rsidRPr="00785AA3">
        <w:rPr>
          <w:sz w:val="24"/>
          <w:szCs w:val="24"/>
        </w:rPr>
        <w:t xml:space="preserve"> </w:t>
      </w:r>
      <w:r w:rsidRPr="00785AA3">
        <w:rPr>
          <w:color w:val="000000"/>
          <w:spacing w:val="3"/>
          <w:sz w:val="24"/>
          <w:szCs w:val="24"/>
        </w:rPr>
        <w:t>в соответствии с законами и иными нормативными правовыми актами, уставом МКДОУ</w:t>
      </w:r>
      <w:r w:rsidR="00866001">
        <w:rPr>
          <w:color w:val="000000"/>
          <w:spacing w:val="3"/>
          <w:sz w:val="24"/>
          <w:szCs w:val="24"/>
        </w:rPr>
        <w:t xml:space="preserve"> </w:t>
      </w:r>
      <w:r w:rsidR="00866001">
        <w:rPr>
          <w:sz w:val="24"/>
          <w:szCs w:val="24"/>
        </w:rPr>
        <w:t>№ 14 «Улыбка»</w:t>
      </w:r>
      <w:r w:rsidRPr="00785AA3">
        <w:rPr>
          <w:color w:val="000000"/>
          <w:spacing w:val="3"/>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обеспечивает системную образовательную и административно-хозяйственную работу</w:t>
      </w:r>
      <w:r w:rsidRPr="00785AA3">
        <w:rPr>
          <w:sz w:val="24"/>
          <w:szCs w:val="24"/>
        </w:rPr>
        <w:t xml:space="preserve"> МКДОУ</w:t>
      </w:r>
      <w:r w:rsidR="00866001">
        <w:rPr>
          <w:sz w:val="24"/>
          <w:szCs w:val="24"/>
        </w:rPr>
        <w:t xml:space="preserve"> № 14 «Улыбка»</w:t>
      </w:r>
      <w:r w:rsidRPr="00785AA3">
        <w:rPr>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 xml:space="preserve">обеспечивает реализацию федерального государственного образовательного стандарта; </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формирует контингент воспитанников;</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обеспечивает охрану их жизни и здоровья во время образовательного процесса, соблюдение прав и свобод воспитанников и работников</w:t>
      </w:r>
      <w:r w:rsidRPr="00785AA3">
        <w:rPr>
          <w:sz w:val="24"/>
          <w:szCs w:val="24"/>
        </w:rPr>
        <w:t xml:space="preserve"> МКДОУ</w:t>
      </w:r>
      <w:r w:rsidR="00866001">
        <w:rPr>
          <w:sz w:val="24"/>
          <w:szCs w:val="24"/>
        </w:rPr>
        <w:t xml:space="preserve"> № 14 «Улыбка»</w:t>
      </w:r>
      <w:r w:rsidRPr="00785AA3">
        <w:rPr>
          <w:color w:val="000000"/>
          <w:spacing w:val="3"/>
          <w:sz w:val="24"/>
          <w:szCs w:val="24"/>
        </w:rPr>
        <w:t xml:space="preserve"> в установленном законодательством Российской Федерации порядке;</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определяет стратегию, цели и задачи развития</w:t>
      </w:r>
      <w:r w:rsidRPr="00785AA3">
        <w:rPr>
          <w:sz w:val="24"/>
          <w:szCs w:val="24"/>
        </w:rPr>
        <w:t xml:space="preserve"> МКДОУ</w:t>
      </w:r>
      <w:r w:rsidR="00866001">
        <w:rPr>
          <w:sz w:val="24"/>
          <w:szCs w:val="24"/>
        </w:rPr>
        <w:t xml:space="preserve"> № 14 «Улыбка»</w:t>
      </w:r>
      <w:r w:rsidRPr="00785AA3">
        <w:rPr>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 xml:space="preserve">принимает решения о программном планировании его работы, участии </w:t>
      </w:r>
      <w:r w:rsidRPr="00785AA3">
        <w:rPr>
          <w:sz w:val="24"/>
          <w:szCs w:val="24"/>
        </w:rPr>
        <w:t>МКДОУ</w:t>
      </w:r>
      <w:r w:rsidR="00866001">
        <w:rPr>
          <w:sz w:val="24"/>
          <w:szCs w:val="24"/>
        </w:rPr>
        <w:t xml:space="preserve"> № 14 «Улыбка»</w:t>
      </w:r>
      <w:r w:rsidRPr="00785AA3">
        <w:rPr>
          <w:sz w:val="24"/>
          <w:szCs w:val="24"/>
        </w:rPr>
        <w:t xml:space="preserve"> </w:t>
      </w:r>
      <w:r w:rsidRPr="00785AA3">
        <w:rPr>
          <w:color w:val="000000"/>
          <w:spacing w:val="3"/>
          <w:sz w:val="24"/>
          <w:szCs w:val="24"/>
        </w:rPr>
        <w:t>в различных программах и проектах;</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обеспечивает соблюдение требований, предъявляемых к условиям образовательного процесса, образовательным программам, результатам деятельности</w:t>
      </w:r>
      <w:r w:rsidRPr="00785AA3">
        <w:rPr>
          <w:sz w:val="24"/>
          <w:szCs w:val="24"/>
        </w:rPr>
        <w:t xml:space="preserve"> МКДОУ </w:t>
      </w:r>
      <w:r w:rsidR="00866001">
        <w:rPr>
          <w:sz w:val="24"/>
          <w:szCs w:val="24"/>
        </w:rPr>
        <w:t xml:space="preserve">№ 14 «Улыбка» </w:t>
      </w:r>
      <w:r w:rsidRPr="00785AA3">
        <w:rPr>
          <w:color w:val="000000"/>
          <w:spacing w:val="3"/>
          <w:sz w:val="24"/>
          <w:szCs w:val="24"/>
        </w:rPr>
        <w:t>и к качеству образования, непрерывное повышение качества образования в</w:t>
      </w:r>
      <w:r w:rsidRPr="00785AA3">
        <w:rPr>
          <w:sz w:val="24"/>
          <w:szCs w:val="24"/>
        </w:rPr>
        <w:t xml:space="preserve"> МКДОУ</w:t>
      </w:r>
      <w:r w:rsidR="00A2282C">
        <w:rPr>
          <w:sz w:val="24"/>
          <w:szCs w:val="24"/>
        </w:rPr>
        <w:t xml:space="preserve"> </w:t>
      </w:r>
      <w:r w:rsidR="00866001">
        <w:rPr>
          <w:sz w:val="24"/>
          <w:szCs w:val="24"/>
        </w:rPr>
        <w:t>№ 14 «Улыбка»</w:t>
      </w:r>
      <w:r w:rsidRPr="00785AA3">
        <w:rPr>
          <w:color w:val="000000"/>
          <w:spacing w:val="3"/>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 xml:space="preserve">обеспечивает объективность оценки качества образования воспитанников, в </w:t>
      </w:r>
      <w:r w:rsidRPr="00785AA3">
        <w:rPr>
          <w:sz w:val="24"/>
          <w:szCs w:val="24"/>
        </w:rPr>
        <w:t>МКДОУ</w:t>
      </w:r>
      <w:r w:rsidR="00866001">
        <w:rPr>
          <w:sz w:val="24"/>
          <w:szCs w:val="24"/>
        </w:rPr>
        <w:t xml:space="preserve"> № 14 «Улыбка»</w:t>
      </w:r>
      <w:r w:rsidRPr="00785AA3">
        <w:rPr>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 xml:space="preserve">совместно с коллегиальными органами </w:t>
      </w:r>
      <w:r w:rsidRPr="00785AA3">
        <w:rPr>
          <w:sz w:val="24"/>
          <w:szCs w:val="24"/>
        </w:rPr>
        <w:t>МКДОУ</w:t>
      </w:r>
      <w:r w:rsidR="00A2282C">
        <w:rPr>
          <w:sz w:val="24"/>
          <w:szCs w:val="24"/>
        </w:rPr>
        <w:t xml:space="preserve"> </w:t>
      </w:r>
      <w:r w:rsidR="00866001">
        <w:rPr>
          <w:sz w:val="24"/>
          <w:szCs w:val="24"/>
        </w:rPr>
        <w:t>№ 14 «Улыбка»</w:t>
      </w:r>
      <w:r w:rsidRPr="00785AA3">
        <w:rPr>
          <w:sz w:val="24"/>
          <w:szCs w:val="24"/>
        </w:rPr>
        <w:t xml:space="preserve"> </w:t>
      </w:r>
      <w:r w:rsidRPr="00785AA3">
        <w:rPr>
          <w:color w:val="000000"/>
          <w:spacing w:val="3"/>
          <w:sz w:val="24"/>
          <w:szCs w:val="24"/>
        </w:rPr>
        <w:t>осуществляет разработку, утверждение и реализацию программы развития</w:t>
      </w:r>
      <w:r w:rsidRPr="00785AA3">
        <w:rPr>
          <w:sz w:val="24"/>
          <w:szCs w:val="24"/>
        </w:rPr>
        <w:t xml:space="preserve"> МКДОУ</w:t>
      </w:r>
      <w:r w:rsidR="00866001">
        <w:rPr>
          <w:sz w:val="24"/>
          <w:szCs w:val="24"/>
        </w:rPr>
        <w:t xml:space="preserve"> № 14 «Улыбка»</w:t>
      </w:r>
      <w:r w:rsidRPr="00785AA3">
        <w:rPr>
          <w:color w:val="000000"/>
          <w:spacing w:val="3"/>
          <w:sz w:val="24"/>
          <w:szCs w:val="24"/>
        </w:rPr>
        <w:t>, образовательной программы дошкольного образования</w:t>
      </w:r>
      <w:r w:rsidRPr="00785AA3">
        <w:rPr>
          <w:sz w:val="24"/>
          <w:szCs w:val="24"/>
        </w:rPr>
        <w:t xml:space="preserve"> МКДОУ</w:t>
      </w:r>
      <w:r w:rsidR="00866001">
        <w:rPr>
          <w:sz w:val="24"/>
          <w:szCs w:val="24"/>
        </w:rPr>
        <w:t xml:space="preserve"> № 14 «Улыбка»</w:t>
      </w:r>
      <w:r w:rsidRPr="00785AA3">
        <w:rPr>
          <w:color w:val="000000"/>
          <w:spacing w:val="3"/>
          <w:sz w:val="24"/>
          <w:szCs w:val="24"/>
        </w:rPr>
        <w:t>, учебных планов, календарных учебных графиков, устава и правил внутреннего трудового распорядка</w:t>
      </w:r>
      <w:r w:rsidRPr="00785AA3">
        <w:rPr>
          <w:sz w:val="24"/>
          <w:szCs w:val="24"/>
        </w:rPr>
        <w:t xml:space="preserve"> МКДОУ</w:t>
      </w:r>
      <w:r w:rsidR="00866001">
        <w:rPr>
          <w:sz w:val="24"/>
          <w:szCs w:val="24"/>
        </w:rPr>
        <w:t xml:space="preserve"> № 14 «Улыбка»</w:t>
      </w:r>
      <w:r w:rsidRPr="00785AA3">
        <w:rPr>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создает условия для внедрения инноваций, обеспечивает формирование и реализацию инициатив работников</w:t>
      </w:r>
      <w:r w:rsidRPr="00785AA3">
        <w:rPr>
          <w:sz w:val="24"/>
          <w:szCs w:val="24"/>
        </w:rPr>
        <w:t xml:space="preserve"> МКДОУ</w:t>
      </w:r>
      <w:r w:rsidR="00866001">
        <w:rPr>
          <w:sz w:val="24"/>
          <w:szCs w:val="24"/>
        </w:rPr>
        <w:t xml:space="preserve"> № 14 «Улыбка»</w:t>
      </w:r>
      <w:r w:rsidRPr="00785AA3">
        <w:rPr>
          <w:color w:val="000000"/>
          <w:spacing w:val="3"/>
          <w:sz w:val="24"/>
          <w:szCs w:val="24"/>
        </w:rPr>
        <w:t>, направленных на улучшение работы</w:t>
      </w:r>
      <w:r w:rsidRPr="00785AA3">
        <w:rPr>
          <w:sz w:val="24"/>
          <w:szCs w:val="24"/>
        </w:rPr>
        <w:t xml:space="preserve"> МКДОУ</w:t>
      </w:r>
      <w:r w:rsidR="00866001">
        <w:rPr>
          <w:sz w:val="24"/>
          <w:szCs w:val="24"/>
        </w:rPr>
        <w:t xml:space="preserve"> № 14 «Улыбка» </w:t>
      </w:r>
      <w:r w:rsidRPr="00785AA3">
        <w:rPr>
          <w:color w:val="000000"/>
          <w:spacing w:val="3"/>
          <w:sz w:val="24"/>
          <w:szCs w:val="24"/>
        </w:rPr>
        <w:t>и повышение качества образования, поддерживает благоприятный морально-психологический климат в коллективе;</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в пределах своих полномочий распоряжается бюджетными средствами, обеспечивает результативность и эффективность их использования;</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в пределах установленных средств формирует фонд оплаты труда с разделением его на базовую и стимулирующую часть;</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утверждает штатное расписание</w:t>
      </w:r>
      <w:r w:rsidRPr="00785AA3">
        <w:rPr>
          <w:sz w:val="24"/>
          <w:szCs w:val="24"/>
        </w:rPr>
        <w:t xml:space="preserve"> МКДОУ</w:t>
      </w:r>
      <w:r w:rsidR="00866001">
        <w:rPr>
          <w:sz w:val="24"/>
          <w:szCs w:val="24"/>
        </w:rPr>
        <w:t xml:space="preserve"> № 14 «Улыбка»</w:t>
      </w:r>
      <w:r w:rsidRPr="00785AA3">
        <w:rPr>
          <w:color w:val="000000"/>
          <w:spacing w:val="3"/>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решает кадровые, административные, финансовые, хозяйственные и иные вопросы в соответствии с уставом</w:t>
      </w:r>
      <w:r w:rsidRPr="00785AA3">
        <w:rPr>
          <w:sz w:val="24"/>
          <w:szCs w:val="24"/>
        </w:rPr>
        <w:t xml:space="preserve"> МКДОУ</w:t>
      </w:r>
      <w:r w:rsidR="00866001">
        <w:rPr>
          <w:sz w:val="24"/>
          <w:szCs w:val="24"/>
        </w:rPr>
        <w:t xml:space="preserve"> № 14 «Улыбка»</w:t>
      </w:r>
      <w:r w:rsidRPr="00785AA3">
        <w:rPr>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осуществляет подбор и расстановку кадров;</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 xml:space="preserve">создает условия для непрерывного повышения квалификации работников; </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принимает меры по обеспечению безопасности и условий труда, соответствующих требованиям охраны труда;</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 xml:space="preserve">принимает меры по обеспечению </w:t>
      </w:r>
      <w:r w:rsidRPr="00785AA3">
        <w:rPr>
          <w:sz w:val="24"/>
          <w:szCs w:val="24"/>
        </w:rPr>
        <w:t xml:space="preserve">МКДОУ </w:t>
      </w:r>
      <w:r w:rsidR="00866001">
        <w:rPr>
          <w:sz w:val="24"/>
          <w:szCs w:val="24"/>
        </w:rPr>
        <w:t xml:space="preserve">№ 14 «Улыбка» </w:t>
      </w:r>
      <w:r w:rsidRPr="00785AA3">
        <w:rPr>
          <w:color w:val="000000"/>
          <w:spacing w:val="3"/>
          <w:sz w:val="24"/>
          <w:szCs w:val="24"/>
        </w:rPr>
        <w:t xml:space="preserve">квалифицированными кадрами, рациональному использованию и развитию их профессиональных знаний и </w:t>
      </w:r>
      <w:r w:rsidRPr="00785AA3">
        <w:rPr>
          <w:color w:val="000000"/>
          <w:spacing w:val="3"/>
          <w:sz w:val="24"/>
          <w:szCs w:val="24"/>
        </w:rPr>
        <w:lastRenderedPageBreak/>
        <w:t>опыта, обеспечивает формирование резерва кадров в целях замещения вакантных должностей в</w:t>
      </w:r>
      <w:r w:rsidRPr="00785AA3">
        <w:rPr>
          <w:sz w:val="24"/>
          <w:szCs w:val="24"/>
        </w:rPr>
        <w:t xml:space="preserve"> МКДОУ</w:t>
      </w:r>
      <w:r w:rsidR="00866001">
        <w:rPr>
          <w:sz w:val="24"/>
          <w:szCs w:val="24"/>
        </w:rPr>
        <w:t xml:space="preserve"> № 14 «Улыбка»</w:t>
      </w:r>
      <w:r w:rsidRPr="00785AA3">
        <w:rPr>
          <w:color w:val="000000"/>
          <w:spacing w:val="3"/>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w:t>
      </w:r>
      <w:r w:rsidRPr="00785AA3">
        <w:rPr>
          <w:sz w:val="24"/>
          <w:szCs w:val="24"/>
        </w:rPr>
        <w:t xml:space="preserve"> МКДОУ</w:t>
      </w:r>
      <w:r w:rsidR="00866001">
        <w:rPr>
          <w:sz w:val="24"/>
          <w:szCs w:val="24"/>
        </w:rPr>
        <w:t xml:space="preserve"> № 14 «Улыбка»</w:t>
      </w:r>
      <w:r w:rsidRPr="00785AA3">
        <w:rPr>
          <w:color w:val="000000"/>
          <w:spacing w:val="3"/>
          <w:sz w:val="24"/>
          <w:szCs w:val="24"/>
        </w:rPr>
        <w:t>, рационализации управления и укреплению дисциплины труда;</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создает условия, обеспечивающие участие работников в управлении</w:t>
      </w:r>
      <w:r w:rsidRPr="00785AA3">
        <w:rPr>
          <w:sz w:val="24"/>
          <w:szCs w:val="24"/>
        </w:rPr>
        <w:t xml:space="preserve"> МКДОУ</w:t>
      </w:r>
      <w:r w:rsidR="00866001">
        <w:rPr>
          <w:sz w:val="24"/>
          <w:szCs w:val="24"/>
        </w:rPr>
        <w:t xml:space="preserve"> № 14 «Улыбка»</w:t>
      </w:r>
      <w:r w:rsidRPr="00785AA3">
        <w:rPr>
          <w:color w:val="000000"/>
          <w:spacing w:val="3"/>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0A4408">
        <w:rPr>
          <w:spacing w:val="3"/>
          <w:sz w:val="24"/>
          <w:szCs w:val="24"/>
        </w:rPr>
        <w:t xml:space="preserve"> </w:t>
      </w:r>
      <w:r w:rsidR="004E3D94" w:rsidRPr="000A4408">
        <w:rPr>
          <w:spacing w:val="3"/>
          <w:sz w:val="24"/>
          <w:szCs w:val="24"/>
        </w:rPr>
        <w:t>утверждает</w:t>
      </w:r>
      <w:r w:rsidR="004E3D94">
        <w:rPr>
          <w:color w:val="000000"/>
          <w:spacing w:val="3"/>
          <w:sz w:val="24"/>
          <w:szCs w:val="24"/>
        </w:rPr>
        <w:t xml:space="preserve"> </w:t>
      </w:r>
      <w:r w:rsidRPr="00785AA3">
        <w:rPr>
          <w:color w:val="000000"/>
          <w:spacing w:val="3"/>
          <w:sz w:val="24"/>
          <w:szCs w:val="24"/>
        </w:rPr>
        <w:t>локальные нормативные акты</w:t>
      </w:r>
      <w:r w:rsidRPr="00785AA3">
        <w:rPr>
          <w:sz w:val="24"/>
          <w:szCs w:val="24"/>
        </w:rPr>
        <w:t xml:space="preserve"> МКДОУ</w:t>
      </w:r>
      <w:r w:rsidR="004E3D94">
        <w:rPr>
          <w:sz w:val="24"/>
          <w:szCs w:val="24"/>
        </w:rPr>
        <w:t xml:space="preserve"> № 14 «Улыбка»</w:t>
      </w:r>
      <w:r w:rsidRPr="00785AA3">
        <w:rPr>
          <w:sz w:val="24"/>
          <w:szCs w:val="24"/>
        </w:rPr>
        <w:t xml:space="preserve"> </w:t>
      </w:r>
      <w:r w:rsidRPr="00785AA3">
        <w:rPr>
          <w:color w:val="000000"/>
          <w:spacing w:val="3"/>
          <w:sz w:val="24"/>
          <w:szCs w:val="24"/>
        </w:rPr>
        <w:t>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планирует, координирует и контролирует работу педагогических и других работников</w:t>
      </w:r>
      <w:r w:rsidRPr="00785AA3">
        <w:rPr>
          <w:sz w:val="24"/>
          <w:szCs w:val="24"/>
        </w:rPr>
        <w:t xml:space="preserve"> МКДОУ</w:t>
      </w:r>
      <w:r w:rsidR="004E3D94">
        <w:rPr>
          <w:sz w:val="24"/>
          <w:szCs w:val="24"/>
        </w:rPr>
        <w:t xml:space="preserve"> № 14 «Улыбка»</w:t>
      </w:r>
      <w:r w:rsidRPr="00785AA3">
        <w:rPr>
          <w:sz w:val="24"/>
          <w:szCs w:val="24"/>
        </w:rPr>
        <w:t>;</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 xml:space="preserve">представляет </w:t>
      </w:r>
      <w:r w:rsidRPr="00785AA3">
        <w:rPr>
          <w:sz w:val="24"/>
          <w:szCs w:val="24"/>
        </w:rPr>
        <w:t>МКДОУ</w:t>
      </w:r>
      <w:r w:rsidR="004E3D94">
        <w:rPr>
          <w:sz w:val="24"/>
          <w:szCs w:val="24"/>
        </w:rPr>
        <w:t xml:space="preserve"> № 14 «Улыбка»</w:t>
      </w:r>
      <w:r w:rsidRPr="00785AA3">
        <w:rPr>
          <w:sz w:val="24"/>
          <w:szCs w:val="24"/>
        </w:rPr>
        <w:t xml:space="preserve"> </w:t>
      </w:r>
      <w:r w:rsidRPr="00785AA3">
        <w:rPr>
          <w:color w:val="000000"/>
          <w:spacing w:val="3"/>
          <w:sz w:val="24"/>
          <w:szCs w:val="24"/>
        </w:rPr>
        <w:t>в государственных, муниципальных, общественных и иных органах, учреждениях, иных организациях;</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содействует деятельности педагогических, психологических организаций и методических объединений, общественных (в том числе детских) организаций;</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 xml:space="preserve">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w:t>
      </w:r>
      <w:r w:rsidRPr="00785AA3">
        <w:rPr>
          <w:sz w:val="24"/>
          <w:szCs w:val="24"/>
        </w:rPr>
        <w:t>МКДОУ</w:t>
      </w:r>
      <w:r w:rsidR="004E3D94">
        <w:rPr>
          <w:sz w:val="24"/>
          <w:szCs w:val="24"/>
        </w:rPr>
        <w:t xml:space="preserve"> № 14 «Улыбка»</w:t>
      </w:r>
      <w:r w:rsidRPr="00785AA3">
        <w:rPr>
          <w:sz w:val="24"/>
          <w:szCs w:val="24"/>
        </w:rPr>
        <w:t xml:space="preserve"> </w:t>
      </w:r>
      <w:r w:rsidRPr="00785AA3">
        <w:rPr>
          <w:color w:val="000000"/>
          <w:spacing w:val="3"/>
          <w:sz w:val="24"/>
          <w:szCs w:val="24"/>
        </w:rPr>
        <w:t>дополнительных источников финансовых и материальных средств;</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МКДОУ</w:t>
      </w:r>
      <w:r w:rsidR="004E3D94">
        <w:rPr>
          <w:color w:val="000000"/>
          <w:spacing w:val="3"/>
          <w:sz w:val="24"/>
          <w:szCs w:val="24"/>
        </w:rPr>
        <w:t xml:space="preserve"> </w:t>
      </w:r>
      <w:r w:rsidR="004E3D94">
        <w:rPr>
          <w:sz w:val="24"/>
          <w:szCs w:val="24"/>
        </w:rPr>
        <w:t>№ 14 «Улыбка»</w:t>
      </w:r>
      <w:r w:rsidRPr="00785AA3">
        <w:rPr>
          <w:color w:val="000000"/>
          <w:spacing w:val="3"/>
          <w:sz w:val="24"/>
          <w:szCs w:val="24"/>
        </w:rPr>
        <w:t xml:space="preserve"> в целом;</w:t>
      </w:r>
    </w:p>
    <w:p w:rsidR="00940374" w:rsidRPr="00785AA3" w:rsidRDefault="00940374" w:rsidP="00785AA3">
      <w:pPr>
        <w:pStyle w:val="a3"/>
        <w:numPr>
          <w:ilvl w:val="0"/>
          <w:numId w:val="39"/>
        </w:numPr>
        <w:tabs>
          <w:tab w:val="left" w:pos="709"/>
        </w:tabs>
        <w:ind w:left="0" w:firstLine="0"/>
        <w:jc w:val="both"/>
        <w:rPr>
          <w:color w:val="000000"/>
          <w:spacing w:val="3"/>
          <w:sz w:val="24"/>
          <w:szCs w:val="24"/>
        </w:rPr>
      </w:pPr>
      <w:r w:rsidRPr="00785AA3">
        <w:rPr>
          <w:color w:val="000000"/>
          <w:spacing w:val="3"/>
          <w:sz w:val="24"/>
          <w:szCs w:val="24"/>
        </w:rPr>
        <w:t>выполняет правила по охране труда и пожарной безопасности.</w:t>
      </w:r>
    </w:p>
    <w:p w:rsidR="00940374" w:rsidRPr="00785AA3" w:rsidRDefault="00940374" w:rsidP="00785AA3">
      <w:pPr>
        <w:pStyle w:val="a3"/>
        <w:numPr>
          <w:ilvl w:val="0"/>
          <w:numId w:val="38"/>
        </w:numPr>
        <w:tabs>
          <w:tab w:val="left" w:pos="0"/>
        </w:tabs>
        <w:ind w:left="0" w:firstLine="0"/>
        <w:jc w:val="both"/>
        <w:rPr>
          <w:sz w:val="24"/>
          <w:szCs w:val="24"/>
        </w:rPr>
      </w:pPr>
      <w:r w:rsidRPr="00785AA3">
        <w:rPr>
          <w:sz w:val="24"/>
          <w:szCs w:val="24"/>
        </w:rPr>
        <w:t xml:space="preserve">Заведующий МКДОУ </w:t>
      </w:r>
      <w:r w:rsidR="004E3D94">
        <w:rPr>
          <w:sz w:val="24"/>
          <w:szCs w:val="24"/>
        </w:rPr>
        <w:t xml:space="preserve">№ 14 «Улыбка» </w:t>
      </w:r>
      <w:r w:rsidRPr="00785AA3">
        <w:rPr>
          <w:sz w:val="24"/>
          <w:szCs w:val="24"/>
        </w:rPr>
        <w:t>несет ответственность перед Отделом образования  за исполнение функциональных обязанностей, предусмотрен</w:t>
      </w:r>
      <w:r w:rsidRPr="000A4408">
        <w:rPr>
          <w:sz w:val="24"/>
          <w:szCs w:val="24"/>
        </w:rPr>
        <w:t xml:space="preserve">ными </w:t>
      </w:r>
      <w:r w:rsidRPr="00785AA3">
        <w:rPr>
          <w:sz w:val="24"/>
          <w:szCs w:val="24"/>
        </w:rPr>
        <w:t>квалификационными требованиями, трудовым договором и уставом МКДОУ</w:t>
      </w:r>
      <w:r w:rsidR="004E3D94">
        <w:rPr>
          <w:sz w:val="24"/>
          <w:szCs w:val="24"/>
        </w:rPr>
        <w:t xml:space="preserve"> № 14 «Улыбка»</w:t>
      </w:r>
      <w:r w:rsidRPr="00785AA3">
        <w:rPr>
          <w:sz w:val="24"/>
          <w:szCs w:val="24"/>
        </w:rPr>
        <w:t>.</w:t>
      </w:r>
    </w:p>
    <w:p w:rsidR="00940374" w:rsidRPr="00785AA3" w:rsidRDefault="00940374" w:rsidP="00785AA3">
      <w:pPr>
        <w:pStyle w:val="a3"/>
        <w:numPr>
          <w:ilvl w:val="0"/>
          <w:numId w:val="38"/>
        </w:numPr>
        <w:tabs>
          <w:tab w:val="left" w:pos="0"/>
        </w:tabs>
        <w:ind w:left="0" w:firstLine="0"/>
        <w:jc w:val="both"/>
        <w:rPr>
          <w:sz w:val="24"/>
          <w:szCs w:val="24"/>
        </w:rPr>
      </w:pPr>
      <w:r w:rsidRPr="00785AA3">
        <w:rPr>
          <w:sz w:val="24"/>
          <w:szCs w:val="24"/>
        </w:rPr>
        <w:t>Заведующий освобождается от должности Отделом образования.</w:t>
      </w:r>
    </w:p>
    <w:p w:rsidR="00940374" w:rsidRPr="00785AA3" w:rsidRDefault="00940374" w:rsidP="00785AA3">
      <w:pPr>
        <w:pStyle w:val="a3"/>
        <w:numPr>
          <w:ilvl w:val="0"/>
          <w:numId w:val="38"/>
        </w:numPr>
        <w:tabs>
          <w:tab w:val="left" w:pos="0"/>
        </w:tabs>
        <w:ind w:left="0" w:firstLine="0"/>
        <w:jc w:val="both"/>
        <w:rPr>
          <w:sz w:val="24"/>
          <w:szCs w:val="24"/>
        </w:rPr>
      </w:pPr>
      <w:r w:rsidRPr="00785AA3">
        <w:rPr>
          <w:sz w:val="24"/>
          <w:szCs w:val="24"/>
        </w:rPr>
        <w:t xml:space="preserve">Полномочия и условия деятельности заведующего, а так же его ответственность, определяется в трудовом договоре, </w:t>
      </w:r>
      <w:r w:rsidRPr="008D607B">
        <w:rPr>
          <w:sz w:val="24"/>
          <w:szCs w:val="24"/>
        </w:rPr>
        <w:t>заключенном между Учредителем и  заведующим.</w:t>
      </w:r>
    </w:p>
    <w:p w:rsidR="00940374" w:rsidRPr="00785AA3" w:rsidRDefault="00940374" w:rsidP="00785AA3">
      <w:pPr>
        <w:pStyle w:val="a3"/>
        <w:numPr>
          <w:ilvl w:val="0"/>
          <w:numId w:val="38"/>
        </w:numPr>
        <w:tabs>
          <w:tab w:val="left" w:pos="0"/>
        </w:tabs>
        <w:ind w:left="0" w:firstLine="0"/>
        <w:jc w:val="both"/>
        <w:rPr>
          <w:sz w:val="24"/>
          <w:szCs w:val="24"/>
        </w:rPr>
      </w:pPr>
      <w:r w:rsidRPr="00785AA3">
        <w:rPr>
          <w:sz w:val="24"/>
          <w:szCs w:val="24"/>
        </w:rPr>
        <w:t>Заведующий несет персональную ответственность за соблюдение требований законодательства Российской Федерации, устава в деятельности МКДОУ</w:t>
      </w:r>
      <w:r w:rsidR="004E3D94">
        <w:rPr>
          <w:sz w:val="24"/>
          <w:szCs w:val="24"/>
        </w:rPr>
        <w:t xml:space="preserve"> № 14 «Улыбка»</w:t>
      </w:r>
      <w:r w:rsidRPr="00785AA3">
        <w:rPr>
          <w:sz w:val="24"/>
          <w:szCs w:val="24"/>
        </w:rPr>
        <w:t xml:space="preserve">, а также за выполнение </w:t>
      </w:r>
      <w:r w:rsidRPr="004E3D94">
        <w:rPr>
          <w:sz w:val="24"/>
          <w:szCs w:val="24"/>
        </w:rPr>
        <w:t>муниципального задания.</w:t>
      </w:r>
      <w:r w:rsidRPr="00785AA3">
        <w:rPr>
          <w:sz w:val="24"/>
          <w:szCs w:val="24"/>
        </w:rPr>
        <w:t xml:space="preserve"> Грубыми нарушениями должностных обязанностей заведующего, в частности, являются несоблюдение предусмотренных законодательством и уставом требований о порядке, условиях использования и распоряжения имуществом, денежными средствами МКДОУ</w:t>
      </w:r>
      <w:r w:rsidR="004E3D94">
        <w:rPr>
          <w:sz w:val="24"/>
          <w:szCs w:val="24"/>
        </w:rPr>
        <w:t xml:space="preserve"> № 14 «Улыбка»</w:t>
      </w:r>
      <w:r w:rsidRPr="00785AA3">
        <w:rPr>
          <w:sz w:val="24"/>
          <w:szCs w:val="24"/>
        </w:rPr>
        <w:t>, о порядке  подготовки и предоставления отчетов о деятельности и об использовании имущества МКДОУ</w:t>
      </w:r>
      <w:r w:rsidR="004E3D94">
        <w:rPr>
          <w:sz w:val="24"/>
          <w:szCs w:val="24"/>
        </w:rPr>
        <w:t xml:space="preserve"> № 14 «Улыбка»</w:t>
      </w:r>
      <w:r w:rsidRPr="00785AA3">
        <w:rPr>
          <w:sz w:val="24"/>
          <w:szCs w:val="24"/>
        </w:rPr>
        <w:t>, а также невыполнение муниципального задания.</w:t>
      </w:r>
    </w:p>
    <w:p w:rsidR="00940374" w:rsidRPr="00785AA3" w:rsidRDefault="00940374" w:rsidP="00785AA3">
      <w:pPr>
        <w:pStyle w:val="a3"/>
        <w:numPr>
          <w:ilvl w:val="0"/>
          <w:numId w:val="38"/>
        </w:numPr>
        <w:tabs>
          <w:tab w:val="left" w:pos="0"/>
        </w:tabs>
        <w:ind w:left="0" w:firstLine="0"/>
        <w:jc w:val="both"/>
        <w:rPr>
          <w:sz w:val="24"/>
          <w:szCs w:val="24"/>
        </w:rPr>
      </w:pPr>
      <w:r w:rsidRPr="00785AA3">
        <w:rPr>
          <w:sz w:val="24"/>
          <w:szCs w:val="24"/>
        </w:rPr>
        <w:t xml:space="preserve">Заведующий </w:t>
      </w:r>
      <w:r w:rsidR="002306E8">
        <w:rPr>
          <w:sz w:val="24"/>
          <w:szCs w:val="24"/>
        </w:rPr>
        <w:t xml:space="preserve"> </w:t>
      </w:r>
      <w:r w:rsidRPr="00785AA3">
        <w:rPr>
          <w:sz w:val="24"/>
          <w:szCs w:val="24"/>
        </w:rPr>
        <w:t xml:space="preserve">МКДОУ </w:t>
      </w:r>
      <w:r w:rsidR="004E3D94">
        <w:rPr>
          <w:sz w:val="24"/>
          <w:szCs w:val="24"/>
        </w:rPr>
        <w:t xml:space="preserve">№ 14 «Улыбка» </w:t>
      </w:r>
      <w:r w:rsidRPr="00785AA3">
        <w:rPr>
          <w:sz w:val="24"/>
          <w:szCs w:val="24"/>
        </w:rPr>
        <w:t>назначает заместителей заведующего (при необходимости) по согласованию с Отделом образования.</w:t>
      </w:r>
    </w:p>
    <w:p w:rsidR="00940374" w:rsidRPr="00785AA3" w:rsidRDefault="00940374" w:rsidP="00785AA3">
      <w:pPr>
        <w:pStyle w:val="a3"/>
        <w:numPr>
          <w:ilvl w:val="0"/>
          <w:numId w:val="38"/>
        </w:numPr>
        <w:tabs>
          <w:tab w:val="left" w:pos="0"/>
        </w:tabs>
        <w:ind w:left="0" w:firstLine="0"/>
        <w:jc w:val="both"/>
        <w:rPr>
          <w:sz w:val="24"/>
          <w:szCs w:val="24"/>
        </w:rPr>
      </w:pPr>
      <w:r w:rsidRPr="00785AA3">
        <w:rPr>
          <w:sz w:val="24"/>
          <w:szCs w:val="24"/>
        </w:rPr>
        <w:t xml:space="preserve">Заведующему МКДОУ </w:t>
      </w:r>
      <w:r w:rsidR="004E3D94">
        <w:rPr>
          <w:sz w:val="24"/>
          <w:szCs w:val="24"/>
        </w:rPr>
        <w:t xml:space="preserve">№ 14 «Улыбка» </w:t>
      </w:r>
      <w:r w:rsidRPr="00785AA3">
        <w:rPr>
          <w:sz w:val="24"/>
          <w:szCs w:val="24"/>
        </w:rPr>
        <w:t>предоставляются в порядке, установленном Правительством Российской Федерации, права, социальные гарантии и меры социальной поддержки: ежегодный основной удлиненный оплачиваемый отпуск, иные права, предоставляемые в соответствии с законодательством РФ.</w:t>
      </w:r>
    </w:p>
    <w:p w:rsidR="00940374" w:rsidRPr="00785AA3" w:rsidRDefault="00940374" w:rsidP="00785AA3">
      <w:pPr>
        <w:pStyle w:val="a3"/>
        <w:numPr>
          <w:ilvl w:val="0"/>
          <w:numId w:val="38"/>
        </w:numPr>
        <w:tabs>
          <w:tab w:val="left" w:pos="0"/>
        </w:tabs>
        <w:ind w:left="0" w:firstLine="0"/>
        <w:jc w:val="both"/>
        <w:rPr>
          <w:sz w:val="24"/>
          <w:szCs w:val="24"/>
        </w:rPr>
      </w:pPr>
      <w:r w:rsidRPr="00785AA3">
        <w:rPr>
          <w:sz w:val="24"/>
          <w:szCs w:val="24"/>
        </w:rPr>
        <w:t>В М</w:t>
      </w:r>
      <w:r>
        <w:rPr>
          <w:sz w:val="24"/>
          <w:szCs w:val="24"/>
        </w:rPr>
        <w:t>К</w:t>
      </w:r>
      <w:r w:rsidRPr="00785AA3">
        <w:rPr>
          <w:sz w:val="24"/>
          <w:szCs w:val="24"/>
        </w:rPr>
        <w:t xml:space="preserve">ДОУ </w:t>
      </w:r>
      <w:r w:rsidR="004E3D94">
        <w:rPr>
          <w:sz w:val="24"/>
          <w:szCs w:val="24"/>
        </w:rPr>
        <w:t xml:space="preserve">№ 14 «Улыбка» </w:t>
      </w:r>
      <w:r w:rsidRPr="00785AA3">
        <w:rPr>
          <w:sz w:val="24"/>
          <w:szCs w:val="24"/>
        </w:rPr>
        <w:t xml:space="preserve">действуют следующие коллегиальные органы управления: </w:t>
      </w:r>
    </w:p>
    <w:p w:rsidR="00940374" w:rsidRPr="00785AA3" w:rsidRDefault="00940374" w:rsidP="00785AA3">
      <w:pPr>
        <w:pStyle w:val="a3"/>
        <w:numPr>
          <w:ilvl w:val="0"/>
          <w:numId w:val="14"/>
        </w:numPr>
        <w:tabs>
          <w:tab w:val="left" w:pos="709"/>
        </w:tabs>
        <w:ind w:left="0" w:firstLine="0"/>
        <w:jc w:val="both"/>
        <w:rPr>
          <w:sz w:val="24"/>
          <w:szCs w:val="24"/>
        </w:rPr>
      </w:pPr>
      <w:r w:rsidRPr="00785AA3">
        <w:rPr>
          <w:sz w:val="24"/>
          <w:szCs w:val="24"/>
        </w:rPr>
        <w:lastRenderedPageBreak/>
        <w:t xml:space="preserve">Общее собрание работников  МКДОУ </w:t>
      </w:r>
      <w:r w:rsidR="004E3D94">
        <w:rPr>
          <w:sz w:val="24"/>
          <w:szCs w:val="24"/>
        </w:rPr>
        <w:t>№ 14 «Улыбка»</w:t>
      </w:r>
      <w:r w:rsidR="004E3D94" w:rsidRPr="00785AA3">
        <w:rPr>
          <w:sz w:val="24"/>
          <w:szCs w:val="24"/>
        </w:rPr>
        <w:t xml:space="preserve"> </w:t>
      </w:r>
      <w:r w:rsidRPr="00785AA3">
        <w:rPr>
          <w:sz w:val="24"/>
          <w:szCs w:val="24"/>
        </w:rPr>
        <w:t>(далее по тексту - Общее собрание);</w:t>
      </w:r>
    </w:p>
    <w:p w:rsidR="00940374" w:rsidRPr="00785AA3" w:rsidRDefault="00940374" w:rsidP="00785AA3">
      <w:pPr>
        <w:pStyle w:val="a3"/>
        <w:numPr>
          <w:ilvl w:val="0"/>
          <w:numId w:val="14"/>
        </w:numPr>
        <w:tabs>
          <w:tab w:val="left" w:pos="709"/>
        </w:tabs>
        <w:ind w:left="0" w:firstLine="0"/>
        <w:jc w:val="both"/>
        <w:rPr>
          <w:sz w:val="24"/>
          <w:szCs w:val="24"/>
        </w:rPr>
      </w:pPr>
      <w:r w:rsidRPr="00785AA3">
        <w:rPr>
          <w:sz w:val="24"/>
          <w:szCs w:val="24"/>
        </w:rPr>
        <w:t xml:space="preserve">Педагогический совет  МКДОУ </w:t>
      </w:r>
      <w:r w:rsidR="004E3D94">
        <w:rPr>
          <w:sz w:val="24"/>
          <w:szCs w:val="24"/>
        </w:rPr>
        <w:t>№ 14 «Улыбка»</w:t>
      </w:r>
      <w:r w:rsidR="004E3D94" w:rsidRPr="00785AA3">
        <w:rPr>
          <w:sz w:val="24"/>
          <w:szCs w:val="24"/>
        </w:rPr>
        <w:t xml:space="preserve"> </w:t>
      </w:r>
      <w:r w:rsidR="004E3D94">
        <w:rPr>
          <w:sz w:val="24"/>
          <w:szCs w:val="24"/>
        </w:rPr>
        <w:t xml:space="preserve"> </w:t>
      </w:r>
      <w:r w:rsidRPr="00785AA3">
        <w:rPr>
          <w:sz w:val="24"/>
          <w:szCs w:val="24"/>
        </w:rPr>
        <w:t>(далее по тексту – педагогический совет).</w:t>
      </w:r>
    </w:p>
    <w:p w:rsidR="00940374" w:rsidRPr="00785AA3" w:rsidRDefault="00940374" w:rsidP="00785AA3">
      <w:pPr>
        <w:pStyle w:val="a3"/>
        <w:numPr>
          <w:ilvl w:val="0"/>
          <w:numId w:val="38"/>
        </w:numPr>
        <w:tabs>
          <w:tab w:val="left" w:pos="0"/>
        </w:tabs>
        <w:ind w:left="0" w:firstLine="0"/>
        <w:jc w:val="both"/>
        <w:rPr>
          <w:sz w:val="24"/>
          <w:szCs w:val="24"/>
        </w:rPr>
      </w:pPr>
      <w:r w:rsidRPr="00785AA3">
        <w:rPr>
          <w:sz w:val="24"/>
          <w:szCs w:val="24"/>
        </w:rPr>
        <w:t>В целях учета мнения родителей (законных представителей) воспитанников и работников по вопросам управления МКДОУ</w:t>
      </w:r>
      <w:r w:rsidR="004E3D94">
        <w:rPr>
          <w:sz w:val="24"/>
          <w:szCs w:val="24"/>
        </w:rPr>
        <w:t xml:space="preserve"> № 14 «Улыбка»</w:t>
      </w:r>
      <w:r w:rsidRPr="00785AA3">
        <w:rPr>
          <w:sz w:val="24"/>
          <w:szCs w:val="24"/>
        </w:rPr>
        <w:t xml:space="preserve"> и рассмотрения проектов локальных  нормативных актов, затрагивающих права и законные интересы участников образовательного процесса в МКДОУ </w:t>
      </w:r>
      <w:r w:rsidR="004E3D94">
        <w:rPr>
          <w:sz w:val="24"/>
          <w:szCs w:val="24"/>
        </w:rPr>
        <w:t xml:space="preserve">№ 14 «Улыбка» </w:t>
      </w:r>
      <w:r w:rsidRPr="00785AA3">
        <w:rPr>
          <w:sz w:val="24"/>
          <w:szCs w:val="24"/>
        </w:rPr>
        <w:t>могут формироваться другие коллегиальные органы</w:t>
      </w:r>
      <w:r w:rsidR="004E3D94">
        <w:rPr>
          <w:sz w:val="24"/>
          <w:szCs w:val="24"/>
        </w:rPr>
        <w:t xml:space="preserve"> управления</w:t>
      </w:r>
      <w:r w:rsidRPr="00785AA3">
        <w:rPr>
          <w:sz w:val="24"/>
          <w:szCs w:val="24"/>
        </w:rPr>
        <w:t>.</w:t>
      </w:r>
    </w:p>
    <w:p w:rsidR="00940374" w:rsidRPr="00785AA3" w:rsidRDefault="00940374" w:rsidP="00785AA3">
      <w:pPr>
        <w:tabs>
          <w:tab w:val="left" w:pos="709"/>
        </w:tabs>
        <w:jc w:val="both"/>
        <w:rPr>
          <w:sz w:val="24"/>
          <w:szCs w:val="24"/>
        </w:rPr>
      </w:pPr>
      <w:r w:rsidRPr="00785AA3">
        <w:rPr>
          <w:sz w:val="24"/>
          <w:szCs w:val="24"/>
        </w:rPr>
        <w:t xml:space="preserve">5.16.1.Родители (законные представители) воспитанников МКДОУ </w:t>
      </w:r>
      <w:r w:rsidR="004E3D94">
        <w:rPr>
          <w:sz w:val="24"/>
          <w:szCs w:val="24"/>
        </w:rPr>
        <w:t xml:space="preserve">№ 14 «Улыбка» </w:t>
      </w:r>
      <w:r w:rsidRPr="00785AA3">
        <w:rPr>
          <w:sz w:val="24"/>
          <w:szCs w:val="24"/>
        </w:rPr>
        <w:t>могут принимать участие в управлении МКДОУ</w:t>
      </w:r>
      <w:r w:rsidR="00A2282C">
        <w:rPr>
          <w:sz w:val="24"/>
          <w:szCs w:val="24"/>
        </w:rPr>
        <w:t xml:space="preserve"> </w:t>
      </w:r>
      <w:r w:rsidR="004E3D94">
        <w:rPr>
          <w:sz w:val="24"/>
          <w:szCs w:val="24"/>
        </w:rPr>
        <w:t>№ 14 «Улыбка»</w:t>
      </w:r>
      <w:r w:rsidRPr="00785AA3">
        <w:rPr>
          <w:sz w:val="24"/>
          <w:szCs w:val="24"/>
        </w:rPr>
        <w:t xml:space="preserve"> в форме родительских комитетов, советов родителей и других формах.</w:t>
      </w:r>
    </w:p>
    <w:p w:rsidR="00940374" w:rsidRPr="00785AA3" w:rsidRDefault="00940374" w:rsidP="00785AA3">
      <w:pPr>
        <w:tabs>
          <w:tab w:val="left" w:pos="709"/>
          <w:tab w:val="left" w:pos="1290"/>
        </w:tabs>
        <w:jc w:val="both"/>
        <w:rPr>
          <w:sz w:val="24"/>
          <w:szCs w:val="24"/>
        </w:rPr>
      </w:pPr>
      <w:r w:rsidRPr="00785AA3">
        <w:rPr>
          <w:sz w:val="24"/>
          <w:szCs w:val="24"/>
        </w:rPr>
        <w:t>5.16.2. Участие работников МКДОУ</w:t>
      </w:r>
      <w:r w:rsidR="00A2282C">
        <w:rPr>
          <w:sz w:val="24"/>
          <w:szCs w:val="24"/>
        </w:rPr>
        <w:t xml:space="preserve"> № 14 «Улыбка»</w:t>
      </w:r>
      <w:r w:rsidRPr="00785AA3">
        <w:rPr>
          <w:sz w:val="24"/>
          <w:szCs w:val="24"/>
        </w:rPr>
        <w:t xml:space="preserve"> в управлении МКДОУ</w:t>
      </w:r>
      <w:r w:rsidR="004E3D94">
        <w:rPr>
          <w:sz w:val="24"/>
          <w:szCs w:val="24"/>
        </w:rPr>
        <w:t xml:space="preserve"> № 14 «Улыбка»</w:t>
      </w:r>
      <w:r w:rsidRPr="00785AA3">
        <w:rPr>
          <w:sz w:val="24"/>
          <w:szCs w:val="24"/>
        </w:rPr>
        <w:t xml:space="preserve"> может осуществляться посредством представительства в профессиональном союзе работников.</w:t>
      </w:r>
    </w:p>
    <w:p w:rsidR="00940374" w:rsidRPr="00785AA3" w:rsidRDefault="00940374" w:rsidP="00785AA3">
      <w:pPr>
        <w:numPr>
          <w:ilvl w:val="0"/>
          <w:numId w:val="38"/>
        </w:numPr>
        <w:ind w:left="0" w:firstLine="0"/>
        <w:jc w:val="both"/>
        <w:rPr>
          <w:sz w:val="24"/>
          <w:szCs w:val="24"/>
        </w:rPr>
      </w:pPr>
      <w:r w:rsidRPr="00785AA3">
        <w:rPr>
          <w:sz w:val="24"/>
          <w:szCs w:val="24"/>
          <w:u w:val="single"/>
        </w:rPr>
        <w:t>Общее собрание</w:t>
      </w:r>
      <w:r>
        <w:rPr>
          <w:sz w:val="24"/>
          <w:szCs w:val="24"/>
          <w:u w:val="single"/>
        </w:rPr>
        <w:t xml:space="preserve"> </w:t>
      </w:r>
      <w:r w:rsidRPr="00785AA3">
        <w:rPr>
          <w:sz w:val="24"/>
          <w:szCs w:val="24"/>
        </w:rPr>
        <w:t>является постоянно действующим коллегиальным органом управления, в его состав входят все работники МКДОУ</w:t>
      </w:r>
      <w:r w:rsidR="004E3D94">
        <w:rPr>
          <w:sz w:val="24"/>
          <w:szCs w:val="24"/>
        </w:rPr>
        <w:t xml:space="preserve"> № 14 «Улыбка»</w:t>
      </w:r>
      <w:r w:rsidRPr="00785AA3">
        <w:rPr>
          <w:sz w:val="24"/>
          <w:szCs w:val="24"/>
        </w:rPr>
        <w:t>, участвующие своим трудом в его деятельности на основе трудовых договоров.</w:t>
      </w:r>
    </w:p>
    <w:p w:rsidR="00940374" w:rsidRPr="00785AA3" w:rsidRDefault="00940374" w:rsidP="00785AA3">
      <w:pPr>
        <w:pStyle w:val="a3"/>
        <w:tabs>
          <w:tab w:val="left" w:pos="851"/>
        </w:tabs>
        <w:ind w:left="0"/>
        <w:jc w:val="both"/>
        <w:rPr>
          <w:sz w:val="24"/>
          <w:szCs w:val="24"/>
        </w:rPr>
      </w:pPr>
      <w:r w:rsidRPr="00785AA3">
        <w:rPr>
          <w:sz w:val="24"/>
          <w:szCs w:val="24"/>
        </w:rPr>
        <w:t>5.17.1. Общее собрание  проводится по мере необходимости, но не реже двух раз в год.</w:t>
      </w:r>
    </w:p>
    <w:p w:rsidR="00940374" w:rsidRPr="00785AA3" w:rsidRDefault="00940374" w:rsidP="00785AA3">
      <w:pPr>
        <w:pStyle w:val="a3"/>
        <w:tabs>
          <w:tab w:val="left" w:pos="1290"/>
        </w:tabs>
        <w:ind w:left="0"/>
        <w:jc w:val="both"/>
        <w:rPr>
          <w:sz w:val="24"/>
          <w:szCs w:val="24"/>
        </w:rPr>
      </w:pPr>
      <w:r w:rsidRPr="00785AA3">
        <w:rPr>
          <w:sz w:val="24"/>
          <w:szCs w:val="24"/>
        </w:rPr>
        <w:t>В целях ведения собрания Общее собрание избирает из своего состава председателя и секретаря.</w:t>
      </w:r>
    </w:p>
    <w:p w:rsidR="00940374" w:rsidRPr="00785AA3" w:rsidRDefault="00940374" w:rsidP="00785AA3">
      <w:pPr>
        <w:jc w:val="both"/>
        <w:rPr>
          <w:sz w:val="24"/>
          <w:szCs w:val="24"/>
        </w:rPr>
      </w:pPr>
      <w:r w:rsidRPr="00785AA3">
        <w:rPr>
          <w:sz w:val="24"/>
          <w:szCs w:val="24"/>
        </w:rPr>
        <w:t xml:space="preserve">5.17.2.Общее собрание правомочно принимать решения по обсуждаемому вопросу, если в его работе участвует не менее 75 % работников </w:t>
      </w:r>
      <w:r w:rsidR="00A2282C">
        <w:rPr>
          <w:sz w:val="24"/>
          <w:szCs w:val="24"/>
        </w:rPr>
        <w:t xml:space="preserve"> </w:t>
      </w:r>
      <w:r w:rsidRPr="00785AA3">
        <w:rPr>
          <w:sz w:val="24"/>
          <w:szCs w:val="24"/>
        </w:rPr>
        <w:t>МКДОУ</w:t>
      </w:r>
      <w:r w:rsidR="004E3D94">
        <w:rPr>
          <w:sz w:val="24"/>
          <w:szCs w:val="24"/>
        </w:rPr>
        <w:t xml:space="preserve"> № 14 «Улыбка»</w:t>
      </w:r>
      <w:r w:rsidRPr="00785AA3">
        <w:rPr>
          <w:sz w:val="24"/>
          <w:szCs w:val="24"/>
        </w:rPr>
        <w:t>. Общее собрание принимает решения простым большинством голосов.</w:t>
      </w:r>
    </w:p>
    <w:p w:rsidR="000A4408" w:rsidRDefault="00940374" w:rsidP="00785AA3">
      <w:pPr>
        <w:jc w:val="both"/>
        <w:rPr>
          <w:color w:val="FF0000"/>
          <w:sz w:val="24"/>
          <w:szCs w:val="24"/>
        </w:rPr>
      </w:pPr>
      <w:r w:rsidRPr="00785AA3">
        <w:rPr>
          <w:sz w:val="24"/>
          <w:szCs w:val="24"/>
        </w:rPr>
        <w:t>5.17.3.Решения Общего собрания являются обязательными для всех работников МКДОУ</w:t>
      </w:r>
      <w:r w:rsidR="004E3D94">
        <w:rPr>
          <w:sz w:val="24"/>
          <w:szCs w:val="24"/>
        </w:rPr>
        <w:t xml:space="preserve"> № 14 «Улыбка»</w:t>
      </w:r>
      <w:r w:rsidRPr="00785AA3">
        <w:rPr>
          <w:sz w:val="24"/>
          <w:szCs w:val="24"/>
        </w:rPr>
        <w:t xml:space="preserve"> и реализуются через локальные нормативные или распорядительные акты МКДОУ </w:t>
      </w:r>
      <w:r w:rsidR="004E3D94">
        <w:rPr>
          <w:sz w:val="24"/>
          <w:szCs w:val="24"/>
        </w:rPr>
        <w:t xml:space="preserve">№ 14 «Улыбка» </w:t>
      </w:r>
      <w:r w:rsidRPr="00785AA3">
        <w:rPr>
          <w:sz w:val="24"/>
          <w:szCs w:val="24"/>
        </w:rPr>
        <w:t>в пределах его компетенции.</w:t>
      </w:r>
      <w:r w:rsidR="004E3D94">
        <w:rPr>
          <w:sz w:val="24"/>
          <w:szCs w:val="24"/>
        </w:rPr>
        <w:t xml:space="preserve"> </w:t>
      </w:r>
    </w:p>
    <w:p w:rsidR="00940374" w:rsidRPr="00785AA3" w:rsidRDefault="00940374" w:rsidP="00785AA3">
      <w:pPr>
        <w:jc w:val="both"/>
        <w:rPr>
          <w:sz w:val="24"/>
          <w:szCs w:val="24"/>
        </w:rPr>
      </w:pPr>
      <w:r w:rsidRPr="00785AA3">
        <w:rPr>
          <w:sz w:val="24"/>
          <w:szCs w:val="24"/>
        </w:rPr>
        <w:t>5.17.4. К компетенции Общего собрания относится:</w:t>
      </w:r>
    </w:p>
    <w:p w:rsidR="00940374" w:rsidRPr="00785AA3" w:rsidRDefault="00940374" w:rsidP="00785AA3">
      <w:pPr>
        <w:pStyle w:val="a6"/>
        <w:numPr>
          <w:ilvl w:val="0"/>
          <w:numId w:val="40"/>
        </w:numPr>
        <w:tabs>
          <w:tab w:val="left" w:pos="709"/>
        </w:tabs>
        <w:spacing w:before="0" w:beforeAutospacing="0" w:after="0" w:afterAutospacing="0"/>
        <w:ind w:left="0" w:firstLine="0"/>
        <w:jc w:val="both"/>
      </w:pPr>
      <w:r w:rsidRPr="00785AA3">
        <w:t>внесение, рассмотрение  предложений по организации и осуществлению деятел</w:t>
      </w:r>
      <w:r w:rsidRPr="00785AA3">
        <w:t>ь</w:t>
      </w:r>
      <w:r w:rsidRPr="00785AA3">
        <w:t>ности МКДОУ</w:t>
      </w:r>
      <w:r w:rsidR="004E3D94">
        <w:t xml:space="preserve"> № 14 «Улыбка»</w:t>
      </w:r>
      <w:r w:rsidRPr="00785AA3">
        <w:t>;</w:t>
      </w:r>
    </w:p>
    <w:p w:rsidR="00940374" w:rsidRPr="00785AA3" w:rsidRDefault="00940374" w:rsidP="00785AA3">
      <w:pPr>
        <w:pStyle w:val="a6"/>
        <w:numPr>
          <w:ilvl w:val="0"/>
          <w:numId w:val="40"/>
        </w:numPr>
        <w:tabs>
          <w:tab w:val="left" w:pos="709"/>
        </w:tabs>
        <w:spacing w:before="0" w:beforeAutospacing="0" w:after="0" w:afterAutospacing="0"/>
        <w:ind w:left="0" w:firstLine="0"/>
        <w:jc w:val="both"/>
      </w:pPr>
      <w:r w:rsidRPr="00785AA3">
        <w:rPr>
          <w:color w:val="000000"/>
          <w:spacing w:val="-2"/>
        </w:rPr>
        <w:t>рассмотрение  локальных нормативных актов, затрагивающих интересы работников МКДОУ</w:t>
      </w:r>
      <w:r w:rsidR="004E3D94">
        <w:rPr>
          <w:color w:val="000000"/>
          <w:spacing w:val="-2"/>
        </w:rPr>
        <w:t xml:space="preserve"> </w:t>
      </w:r>
      <w:r w:rsidR="004E3D94">
        <w:t>№ 14 «Улыбка»</w:t>
      </w:r>
      <w:r w:rsidRPr="00785AA3">
        <w:rPr>
          <w:color w:val="000000"/>
          <w:spacing w:val="-2"/>
        </w:rPr>
        <w:t>;</w:t>
      </w:r>
    </w:p>
    <w:p w:rsidR="00940374" w:rsidRPr="00785AA3" w:rsidRDefault="00940374" w:rsidP="00785AA3">
      <w:pPr>
        <w:pStyle w:val="a6"/>
        <w:numPr>
          <w:ilvl w:val="0"/>
          <w:numId w:val="40"/>
        </w:numPr>
        <w:tabs>
          <w:tab w:val="left" w:pos="709"/>
        </w:tabs>
        <w:spacing w:before="0" w:beforeAutospacing="0" w:after="0" w:afterAutospacing="0"/>
        <w:ind w:left="0" w:firstLine="0"/>
        <w:jc w:val="both"/>
      </w:pPr>
      <w:r w:rsidRPr="00785AA3">
        <w:t>выступление от имени Общего собрания перед Отделом образования, обществе</w:t>
      </w:r>
      <w:r w:rsidRPr="00785AA3">
        <w:t>н</w:t>
      </w:r>
      <w:r w:rsidRPr="00785AA3">
        <w:t>ностью в лице председателя Общего собрания или представителя Общего собрания и по согласованию с заведующим.</w:t>
      </w:r>
    </w:p>
    <w:p w:rsidR="00940374" w:rsidRPr="00785AA3" w:rsidRDefault="00940374" w:rsidP="00785AA3">
      <w:pPr>
        <w:pStyle w:val="a6"/>
        <w:spacing w:before="0" w:beforeAutospacing="0" w:after="0" w:afterAutospacing="0"/>
        <w:jc w:val="both"/>
      </w:pPr>
      <w:r w:rsidRPr="00785AA3">
        <w:t>5.17.5.Деятельность Общего собрания не урегулированная настоящим Уставом, регламе</w:t>
      </w:r>
      <w:r w:rsidRPr="00785AA3">
        <w:t>н</w:t>
      </w:r>
      <w:r w:rsidRPr="00785AA3">
        <w:t>тируется Положением об общем собрании работников МКДОУ</w:t>
      </w:r>
      <w:r w:rsidR="004E3D94">
        <w:t xml:space="preserve"> № 14 «Улыбка»</w:t>
      </w:r>
      <w:r w:rsidRPr="00785AA3">
        <w:t>.</w:t>
      </w:r>
    </w:p>
    <w:p w:rsidR="00940374" w:rsidRPr="00785AA3" w:rsidRDefault="00940374" w:rsidP="00785AA3">
      <w:pPr>
        <w:jc w:val="both"/>
        <w:rPr>
          <w:sz w:val="24"/>
          <w:szCs w:val="24"/>
        </w:rPr>
      </w:pPr>
      <w:r w:rsidRPr="00785AA3">
        <w:rPr>
          <w:sz w:val="24"/>
          <w:szCs w:val="24"/>
        </w:rPr>
        <w:t>5.18.</w:t>
      </w:r>
      <w:r w:rsidRPr="00785AA3">
        <w:rPr>
          <w:sz w:val="24"/>
          <w:szCs w:val="24"/>
          <w:u w:val="single"/>
        </w:rPr>
        <w:t>Педагогический совет</w:t>
      </w:r>
      <w:r w:rsidRPr="00785AA3">
        <w:rPr>
          <w:sz w:val="24"/>
          <w:szCs w:val="24"/>
        </w:rPr>
        <w:t xml:space="preserve"> МКДОУ </w:t>
      </w:r>
      <w:r w:rsidR="004E3D94">
        <w:rPr>
          <w:sz w:val="24"/>
          <w:szCs w:val="24"/>
        </w:rPr>
        <w:t xml:space="preserve">№ 14 «Улыбка» </w:t>
      </w:r>
      <w:r w:rsidRPr="00785AA3">
        <w:rPr>
          <w:sz w:val="24"/>
          <w:szCs w:val="24"/>
        </w:rPr>
        <w:t>образуют педагогические</w:t>
      </w:r>
      <w:r>
        <w:rPr>
          <w:sz w:val="24"/>
          <w:szCs w:val="24"/>
        </w:rPr>
        <w:t xml:space="preserve"> </w:t>
      </w:r>
      <w:r w:rsidRPr="00785AA3">
        <w:rPr>
          <w:sz w:val="24"/>
          <w:szCs w:val="24"/>
        </w:rPr>
        <w:t>работники, заведующий и заместитель</w:t>
      </w:r>
      <w:r>
        <w:rPr>
          <w:sz w:val="24"/>
          <w:szCs w:val="24"/>
        </w:rPr>
        <w:t xml:space="preserve"> </w:t>
      </w:r>
      <w:r w:rsidRPr="00785AA3">
        <w:rPr>
          <w:sz w:val="24"/>
          <w:szCs w:val="24"/>
        </w:rPr>
        <w:t>заведующего по воспитательной и методической работе</w:t>
      </w:r>
      <w:r>
        <w:rPr>
          <w:sz w:val="24"/>
          <w:szCs w:val="24"/>
        </w:rPr>
        <w:t xml:space="preserve"> </w:t>
      </w:r>
      <w:r w:rsidRPr="00785AA3">
        <w:rPr>
          <w:sz w:val="24"/>
          <w:szCs w:val="24"/>
        </w:rPr>
        <w:t>МКДОУ</w:t>
      </w:r>
      <w:r w:rsidR="00D509CB">
        <w:rPr>
          <w:sz w:val="24"/>
          <w:szCs w:val="24"/>
        </w:rPr>
        <w:t xml:space="preserve"> № 14 «Улыбка»</w:t>
      </w:r>
      <w:r w:rsidRPr="00785AA3">
        <w:rPr>
          <w:sz w:val="24"/>
          <w:szCs w:val="24"/>
        </w:rPr>
        <w:t>, заместитель заведующего по безопасности МКДОУ</w:t>
      </w:r>
      <w:r w:rsidR="00D509CB">
        <w:rPr>
          <w:sz w:val="24"/>
          <w:szCs w:val="24"/>
        </w:rPr>
        <w:t xml:space="preserve"> № 14 «Улыбка»</w:t>
      </w:r>
      <w:r w:rsidRPr="00785AA3">
        <w:rPr>
          <w:sz w:val="24"/>
          <w:szCs w:val="24"/>
        </w:rPr>
        <w:t>.</w:t>
      </w:r>
    </w:p>
    <w:p w:rsidR="00940374" w:rsidRPr="00785AA3" w:rsidRDefault="00940374" w:rsidP="00785AA3">
      <w:pPr>
        <w:tabs>
          <w:tab w:val="left" w:pos="709"/>
        </w:tabs>
        <w:jc w:val="both"/>
        <w:rPr>
          <w:sz w:val="24"/>
          <w:szCs w:val="24"/>
        </w:rPr>
      </w:pPr>
      <w:r w:rsidRPr="00785AA3">
        <w:rPr>
          <w:sz w:val="24"/>
          <w:szCs w:val="24"/>
        </w:rPr>
        <w:t>5.18.1. Педагогический совет  является постоянно</w:t>
      </w:r>
      <w:r>
        <w:rPr>
          <w:sz w:val="24"/>
          <w:szCs w:val="24"/>
        </w:rPr>
        <w:t xml:space="preserve"> </w:t>
      </w:r>
      <w:r w:rsidRPr="00785AA3">
        <w:rPr>
          <w:sz w:val="24"/>
          <w:szCs w:val="24"/>
        </w:rPr>
        <w:t>действующим коллегиальным органом и  созывается не реже 3 раз в год в соответствии с годовым планом работы МКДОУ</w:t>
      </w:r>
      <w:r w:rsidR="00D509CB">
        <w:rPr>
          <w:sz w:val="24"/>
          <w:szCs w:val="24"/>
        </w:rPr>
        <w:t xml:space="preserve"> № 14 «Улыбка»</w:t>
      </w:r>
      <w:r w:rsidRPr="00785AA3">
        <w:rPr>
          <w:sz w:val="24"/>
          <w:szCs w:val="24"/>
        </w:rPr>
        <w:t>. Внеочередные заседания Педагогического совета  проводятся по требованию не менее одной трети педагогических работников МКДОУ</w:t>
      </w:r>
      <w:r w:rsidR="00D509CB">
        <w:rPr>
          <w:sz w:val="24"/>
          <w:szCs w:val="24"/>
        </w:rPr>
        <w:t xml:space="preserve"> № 14 «Улыбка»</w:t>
      </w:r>
      <w:r w:rsidRPr="00785AA3">
        <w:rPr>
          <w:sz w:val="24"/>
          <w:szCs w:val="24"/>
        </w:rPr>
        <w:t>.</w:t>
      </w:r>
    </w:p>
    <w:p w:rsidR="00940374" w:rsidRPr="00785AA3" w:rsidRDefault="00940374" w:rsidP="00785AA3">
      <w:pPr>
        <w:pStyle w:val="a3"/>
        <w:tabs>
          <w:tab w:val="left" w:pos="1290"/>
        </w:tabs>
        <w:ind w:left="0"/>
        <w:jc w:val="both"/>
        <w:rPr>
          <w:sz w:val="24"/>
          <w:szCs w:val="24"/>
        </w:rPr>
      </w:pPr>
      <w:r w:rsidRPr="00785AA3">
        <w:rPr>
          <w:sz w:val="24"/>
          <w:szCs w:val="24"/>
        </w:rPr>
        <w:t xml:space="preserve">5.18.2. Решение </w:t>
      </w:r>
      <w:r w:rsidR="00D509CB">
        <w:rPr>
          <w:sz w:val="24"/>
          <w:szCs w:val="24"/>
        </w:rPr>
        <w:t>П</w:t>
      </w:r>
      <w:r w:rsidR="00704AD5">
        <w:rPr>
          <w:sz w:val="24"/>
          <w:szCs w:val="24"/>
        </w:rPr>
        <w:t xml:space="preserve">едагогического совета </w:t>
      </w:r>
      <w:r w:rsidRPr="00785AA3">
        <w:rPr>
          <w:sz w:val="24"/>
          <w:szCs w:val="24"/>
        </w:rPr>
        <w:t>МКДОУ</w:t>
      </w:r>
      <w:r w:rsidR="00D42809">
        <w:rPr>
          <w:sz w:val="24"/>
          <w:szCs w:val="24"/>
        </w:rPr>
        <w:t xml:space="preserve"> </w:t>
      </w:r>
      <w:r w:rsidR="00D509CB">
        <w:rPr>
          <w:sz w:val="24"/>
          <w:szCs w:val="24"/>
        </w:rPr>
        <w:t xml:space="preserve">№ 14 «Улыбка» </w:t>
      </w:r>
      <w:r w:rsidRPr="00785AA3">
        <w:rPr>
          <w:sz w:val="24"/>
          <w:szCs w:val="24"/>
        </w:rPr>
        <w:t xml:space="preserve"> является правомочным, если на его заседании присутствовало не менее двух третей педагогических работников МКДОУ  </w:t>
      </w:r>
      <w:r w:rsidR="00D509CB">
        <w:rPr>
          <w:sz w:val="24"/>
          <w:szCs w:val="24"/>
        </w:rPr>
        <w:t xml:space="preserve">№ 14 «Улыбка» </w:t>
      </w:r>
      <w:r w:rsidRPr="00785AA3">
        <w:rPr>
          <w:sz w:val="24"/>
          <w:szCs w:val="24"/>
        </w:rPr>
        <w:t xml:space="preserve"> и если за него проголосовало более половины присутствующих педагогов. Процедура голосования определяется </w:t>
      </w:r>
      <w:r w:rsidR="00D509CB">
        <w:rPr>
          <w:sz w:val="24"/>
          <w:szCs w:val="24"/>
        </w:rPr>
        <w:t>П</w:t>
      </w:r>
      <w:r w:rsidR="00704AD5">
        <w:rPr>
          <w:sz w:val="24"/>
          <w:szCs w:val="24"/>
        </w:rPr>
        <w:t xml:space="preserve">едагогическим советом </w:t>
      </w:r>
      <w:r w:rsidRPr="00785AA3">
        <w:rPr>
          <w:sz w:val="24"/>
          <w:szCs w:val="24"/>
        </w:rPr>
        <w:t>МКДОУ</w:t>
      </w:r>
      <w:r w:rsidR="00D509CB">
        <w:rPr>
          <w:sz w:val="24"/>
          <w:szCs w:val="24"/>
        </w:rPr>
        <w:t xml:space="preserve"> № 14 «Улыбка»</w:t>
      </w:r>
      <w:r w:rsidRPr="00785AA3">
        <w:rPr>
          <w:sz w:val="24"/>
          <w:szCs w:val="24"/>
        </w:rPr>
        <w:t>.</w:t>
      </w:r>
    </w:p>
    <w:p w:rsidR="00940374" w:rsidRPr="00785AA3" w:rsidRDefault="00940374" w:rsidP="00785AA3">
      <w:pPr>
        <w:pStyle w:val="a3"/>
        <w:tabs>
          <w:tab w:val="left" w:pos="1290"/>
        </w:tabs>
        <w:ind w:left="0"/>
        <w:jc w:val="both"/>
        <w:rPr>
          <w:sz w:val="24"/>
          <w:szCs w:val="24"/>
        </w:rPr>
      </w:pPr>
      <w:r w:rsidRPr="00785AA3">
        <w:rPr>
          <w:sz w:val="24"/>
          <w:szCs w:val="24"/>
        </w:rPr>
        <w:t xml:space="preserve">5.18.3. Решения </w:t>
      </w:r>
      <w:r w:rsidR="00D509CB">
        <w:rPr>
          <w:sz w:val="24"/>
          <w:szCs w:val="24"/>
        </w:rPr>
        <w:t>П</w:t>
      </w:r>
      <w:r w:rsidR="00704AD5">
        <w:rPr>
          <w:sz w:val="24"/>
          <w:szCs w:val="24"/>
        </w:rPr>
        <w:t xml:space="preserve">едагогического совета </w:t>
      </w:r>
      <w:r w:rsidRPr="00785AA3">
        <w:rPr>
          <w:sz w:val="24"/>
          <w:szCs w:val="24"/>
        </w:rPr>
        <w:t>реализуются распорядительными актами МКДОУ</w:t>
      </w:r>
      <w:r w:rsidR="00D509CB">
        <w:rPr>
          <w:sz w:val="24"/>
          <w:szCs w:val="24"/>
        </w:rPr>
        <w:t xml:space="preserve"> № 14 «Улыбка»</w:t>
      </w:r>
      <w:r w:rsidRPr="00785AA3">
        <w:rPr>
          <w:sz w:val="24"/>
          <w:szCs w:val="24"/>
        </w:rPr>
        <w:t>.</w:t>
      </w:r>
    </w:p>
    <w:p w:rsidR="00940374" w:rsidRPr="00D509CB" w:rsidRDefault="00940374" w:rsidP="00D509CB">
      <w:pPr>
        <w:jc w:val="both"/>
        <w:rPr>
          <w:color w:val="FF0000"/>
          <w:sz w:val="24"/>
          <w:szCs w:val="24"/>
        </w:rPr>
      </w:pPr>
      <w:r w:rsidRPr="00785AA3">
        <w:rPr>
          <w:sz w:val="24"/>
          <w:szCs w:val="24"/>
        </w:rPr>
        <w:lastRenderedPageBreak/>
        <w:t>5.18.4.</w:t>
      </w:r>
      <w:r w:rsidR="00D509CB">
        <w:rPr>
          <w:sz w:val="24"/>
          <w:szCs w:val="24"/>
        </w:rPr>
        <w:t xml:space="preserve"> Ежегодно, из числа членов П</w:t>
      </w:r>
      <w:r w:rsidRPr="00785AA3">
        <w:rPr>
          <w:sz w:val="24"/>
          <w:szCs w:val="24"/>
        </w:rPr>
        <w:t>едагогического совета</w:t>
      </w:r>
      <w:r>
        <w:rPr>
          <w:sz w:val="24"/>
          <w:szCs w:val="24"/>
        </w:rPr>
        <w:t xml:space="preserve"> </w:t>
      </w:r>
      <w:r w:rsidRPr="00785AA3">
        <w:rPr>
          <w:sz w:val="24"/>
          <w:szCs w:val="24"/>
        </w:rPr>
        <w:t>избираются председатель и секретарь.</w:t>
      </w:r>
      <w:r w:rsidR="00D509CB" w:rsidRPr="00D509CB">
        <w:rPr>
          <w:color w:val="FF0000"/>
          <w:sz w:val="24"/>
          <w:szCs w:val="24"/>
        </w:rPr>
        <w:t xml:space="preserve"> </w:t>
      </w:r>
    </w:p>
    <w:p w:rsidR="00940374" w:rsidRPr="00785AA3" w:rsidRDefault="00D509CB" w:rsidP="00785AA3">
      <w:pPr>
        <w:jc w:val="both"/>
        <w:rPr>
          <w:sz w:val="24"/>
          <w:szCs w:val="24"/>
        </w:rPr>
      </w:pPr>
      <w:r>
        <w:rPr>
          <w:sz w:val="24"/>
          <w:szCs w:val="24"/>
        </w:rPr>
        <w:t>5.18.5. К компетенции П</w:t>
      </w:r>
      <w:r w:rsidR="00940374" w:rsidRPr="00785AA3">
        <w:rPr>
          <w:sz w:val="24"/>
          <w:szCs w:val="24"/>
        </w:rPr>
        <w:t>едагогического совета  МКДОУ</w:t>
      </w:r>
      <w:r>
        <w:rPr>
          <w:sz w:val="24"/>
          <w:szCs w:val="24"/>
        </w:rPr>
        <w:t xml:space="preserve"> № 14 «Улыбка»</w:t>
      </w:r>
      <w:r w:rsidR="00940374" w:rsidRPr="00785AA3">
        <w:rPr>
          <w:sz w:val="24"/>
          <w:szCs w:val="24"/>
        </w:rPr>
        <w:t xml:space="preserve"> относится:</w:t>
      </w:r>
    </w:p>
    <w:p w:rsidR="00940374" w:rsidRPr="00785AA3" w:rsidRDefault="00940374" w:rsidP="00785AA3">
      <w:pPr>
        <w:pStyle w:val="a4"/>
        <w:numPr>
          <w:ilvl w:val="0"/>
          <w:numId w:val="15"/>
        </w:numPr>
        <w:tabs>
          <w:tab w:val="left" w:pos="709"/>
        </w:tabs>
        <w:ind w:left="0" w:firstLine="0"/>
        <w:jc w:val="both"/>
        <w:rPr>
          <w:color w:val="000000"/>
          <w:sz w:val="24"/>
          <w:szCs w:val="24"/>
        </w:rPr>
      </w:pPr>
      <w:r w:rsidRPr="00785AA3">
        <w:rPr>
          <w:color w:val="000000"/>
          <w:sz w:val="24"/>
          <w:szCs w:val="24"/>
        </w:rPr>
        <w:t xml:space="preserve">рассмотрение локальных нормативных актов, регламентирующих организацию образовательного процесса; </w:t>
      </w:r>
    </w:p>
    <w:p w:rsidR="00940374" w:rsidRPr="00785AA3" w:rsidRDefault="00940374" w:rsidP="00785AA3">
      <w:pPr>
        <w:pStyle w:val="a4"/>
        <w:numPr>
          <w:ilvl w:val="0"/>
          <w:numId w:val="15"/>
        </w:numPr>
        <w:tabs>
          <w:tab w:val="left" w:pos="709"/>
        </w:tabs>
        <w:ind w:left="0" w:firstLine="0"/>
        <w:jc w:val="both"/>
        <w:rPr>
          <w:color w:val="000000"/>
          <w:sz w:val="24"/>
          <w:szCs w:val="24"/>
        </w:rPr>
      </w:pPr>
      <w:r w:rsidRPr="00785AA3">
        <w:rPr>
          <w:sz w:val="24"/>
          <w:szCs w:val="24"/>
        </w:rPr>
        <w:t xml:space="preserve">принятие форм педагогической документации;   </w:t>
      </w:r>
    </w:p>
    <w:p w:rsidR="00940374" w:rsidRPr="000A4408" w:rsidRDefault="00940374" w:rsidP="00785AA3">
      <w:pPr>
        <w:pStyle w:val="a4"/>
        <w:numPr>
          <w:ilvl w:val="0"/>
          <w:numId w:val="15"/>
        </w:numPr>
        <w:tabs>
          <w:tab w:val="left" w:pos="709"/>
        </w:tabs>
        <w:ind w:left="0" w:firstLine="0"/>
        <w:jc w:val="both"/>
        <w:rPr>
          <w:sz w:val="24"/>
          <w:szCs w:val="24"/>
        </w:rPr>
      </w:pPr>
      <w:r w:rsidRPr="000A4408">
        <w:rPr>
          <w:sz w:val="24"/>
          <w:szCs w:val="24"/>
        </w:rPr>
        <w:t>рассмотрение вопросов организации дополнительных образовательных услуг, в том числе платных;</w:t>
      </w:r>
    </w:p>
    <w:p w:rsidR="00940374" w:rsidRPr="00785AA3" w:rsidRDefault="00940374" w:rsidP="00785AA3">
      <w:pPr>
        <w:pStyle w:val="a4"/>
        <w:numPr>
          <w:ilvl w:val="0"/>
          <w:numId w:val="15"/>
        </w:numPr>
        <w:tabs>
          <w:tab w:val="left" w:pos="709"/>
        </w:tabs>
        <w:ind w:left="0" w:firstLine="0"/>
        <w:jc w:val="both"/>
        <w:rPr>
          <w:color w:val="000000"/>
          <w:sz w:val="24"/>
          <w:szCs w:val="24"/>
        </w:rPr>
      </w:pPr>
      <w:r w:rsidRPr="00785AA3">
        <w:rPr>
          <w:color w:val="000000"/>
          <w:sz w:val="24"/>
          <w:szCs w:val="24"/>
        </w:rPr>
        <w:t>рассмотрение вопросов по организации повышения квалификации и профессиональной переподготовки педагогических работников, развитие их творческой инициативы;</w:t>
      </w:r>
    </w:p>
    <w:p w:rsidR="00940374" w:rsidRPr="00785AA3" w:rsidRDefault="00940374" w:rsidP="00785AA3">
      <w:pPr>
        <w:pStyle w:val="a4"/>
        <w:numPr>
          <w:ilvl w:val="0"/>
          <w:numId w:val="15"/>
        </w:numPr>
        <w:tabs>
          <w:tab w:val="left" w:pos="709"/>
        </w:tabs>
        <w:ind w:left="0" w:firstLine="0"/>
        <w:jc w:val="both"/>
        <w:rPr>
          <w:color w:val="000000"/>
          <w:sz w:val="24"/>
          <w:szCs w:val="24"/>
        </w:rPr>
      </w:pPr>
      <w:r w:rsidRPr="00785AA3">
        <w:rPr>
          <w:color w:val="000000"/>
          <w:sz w:val="24"/>
          <w:szCs w:val="24"/>
        </w:rPr>
        <w:t>подведение итогов деятельности за учебный год;</w:t>
      </w:r>
    </w:p>
    <w:p w:rsidR="00940374" w:rsidRPr="00785AA3" w:rsidRDefault="00940374" w:rsidP="00785AA3">
      <w:pPr>
        <w:pStyle w:val="a4"/>
        <w:numPr>
          <w:ilvl w:val="0"/>
          <w:numId w:val="15"/>
        </w:numPr>
        <w:tabs>
          <w:tab w:val="left" w:pos="709"/>
        </w:tabs>
        <w:ind w:left="0" w:firstLine="0"/>
        <w:jc w:val="both"/>
        <w:rPr>
          <w:color w:val="000000"/>
          <w:sz w:val="24"/>
          <w:szCs w:val="24"/>
        </w:rPr>
      </w:pPr>
      <w:r w:rsidRPr="00785AA3">
        <w:rPr>
          <w:color w:val="000000"/>
          <w:sz w:val="24"/>
          <w:szCs w:val="24"/>
        </w:rPr>
        <w:t>слушание отчетов о работе МКДОУ</w:t>
      </w:r>
      <w:r w:rsidR="00D509CB">
        <w:rPr>
          <w:color w:val="000000"/>
          <w:sz w:val="24"/>
          <w:szCs w:val="24"/>
        </w:rPr>
        <w:t xml:space="preserve"> </w:t>
      </w:r>
      <w:r w:rsidR="00D509CB">
        <w:rPr>
          <w:sz w:val="24"/>
          <w:szCs w:val="24"/>
        </w:rPr>
        <w:t>№ 14 «Улыбка»</w:t>
      </w:r>
      <w:r w:rsidRPr="00785AA3">
        <w:rPr>
          <w:color w:val="000000"/>
          <w:sz w:val="24"/>
          <w:szCs w:val="24"/>
        </w:rPr>
        <w:t>, о результатах образовательной деятельности, в том числе о результатах самообследования;</w:t>
      </w:r>
    </w:p>
    <w:p w:rsidR="00940374" w:rsidRPr="00785AA3" w:rsidRDefault="00940374" w:rsidP="00785AA3">
      <w:pPr>
        <w:pStyle w:val="a4"/>
        <w:numPr>
          <w:ilvl w:val="0"/>
          <w:numId w:val="15"/>
        </w:numPr>
        <w:tabs>
          <w:tab w:val="left" w:pos="709"/>
        </w:tabs>
        <w:ind w:left="0" w:firstLine="0"/>
        <w:jc w:val="both"/>
        <w:rPr>
          <w:color w:val="000000"/>
          <w:sz w:val="24"/>
          <w:szCs w:val="24"/>
        </w:rPr>
      </w:pPr>
      <w:r w:rsidRPr="00785AA3">
        <w:rPr>
          <w:color w:val="000000"/>
          <w:sz w:val="24"/>
          <w:szCs w:val="24"/>
        </w:rPr>
        <w:t xml:space="preserve">принятие решений о награждении, поощрении педагогических работников МКДОУ </w:t>
      </w:r>
      <w:r w:rsidR="00D509CB">
        <w:rPr>
          <w:sz w:val="24"/>
          <w:szCs w:val="24"/>
        </w:rPr>
        <w:t xml:space="preserve">№ 14 «Улыбка» </w:t>
      </w:r>
      <w:r w:rsidRPr="00785AA3">
        <w:rPr>
          <w:color w:val="000000"/>
          <w:sz w:val="24"/>
          <w:szCs w:val="24"/>
        </w:rPr>
        <w:t>отраслевыми наградами;</w:t>
      </w:r>
    </w:p>
    <w:p w:rsidR="00940374" w:rsidRPr="00785AA3" w:rsidRDefault="00940374" w:rsidP="00785AA3">
      <w:pPr>
        <w:pStyle w:val="a4"/>
        <w:numPr>
          <w:ilvl w:val="0"/>
          <w:numId w:val="15"/>
        </w:numPr>
        <w:tabs>
          <w:tab w:val="left" w:pos="709"/>
        </w:tabs>
        <w:ind w:left="0" w:firstLine="0"/>
        <w:jc w:val="both"/>
        <w:rPr>
          <w:color w:val="000000"/>
          <w:sz w:val="24"/>
          <w:szCs w:val="24"/>
        </w:rPr>
      </w:pPr>
      <w:r w:rsidRPr="00785AA3">
        <w:rPr>
          <w:sz w:val="24"/>
          <w:szCs w:val="24"/>
        </w:rPr>
        <w:t>выступление от имени МКДОУ</w:t>
      </w:r>
      <w:r w:rsidR="00D42809">
        <w:rPr>
          <w:sz w:val="24"/>
          <w:szCs w:val="24"/>
        </w:rPr>
        <w:t xml:space="preserve"> </w:t>
      </w:r>
      <w:r w:rsidR="00D509CB">
        <w:rPr>
          <w:sz w:val="24"/>
          <w:szCs w:val="24"/>
        </w:rPr>
        <w:t>№ 14 «Улыбка»</w:t>
      </w:r>
      <w:r w:rsidRPr="00785AA3">
        <w:rPr>
          <w:sz w:val="24"/>
          <w:szCs w:val="24"/>
        </w:rPr>
        <w:t xml:space="preserve"> перед отделом образования, общественностью по согласованию с заведующим и в лице председателя или п</w:t>
      </w:r>
      <w:r w:rsidR="00D509CB">
        <w:rPr>
          <w:sz w:val="24"/>
          <w:szCs w:val="24"/>
        </w:rPr>
        <w:t>редставителя (представителей)  П</w:t>
      </w:r>
      <w:r w:rsidRPr="00785AA3">
        <w:rPr>
          <w:sz w:val="24"/>
          <w:szCs w:val="24"/>
        </w:rPr>
        <w:t>едагогического совета МКДОУ</w:t>
      </w:r>
      <w:r w:rsidR="00D42809">
        <w:rPr>
          <w:sz w:val="24"/>
          <w:szCs w:val="24"/>
        </w:rPr>
        <w:t xml:space="preserve"> № 14 «Улыбка»</w:t>
      </w:r>
      <w:r w:rsidRPr="00785AA3">
        <w:rPr>
          <w:sz w:val="24"/>
          <w:szCs w:val="24"/>
        </w:rPr>
        <w:t>.</w:t>
      </w:r>
    </w:p>
    <w:p w:rsidR="00940374" w:rsidRPr="00785AA3" w:rsidRDefault="00940374" w:rsidP="00785AA3">
      <w:pPr>
        <w:pStyle w:val="a4"/>
        <w:tabs>
          <w:tab w:val="left" w:pos="426"/>
        </w:tabs>
        <w:jc w:val="both"/>
        <w:rPr>
          <w:sz w:val="24"/>
          <w:szCs w:val="24"/>
        </w:rPr>
      </w:pPr>
      <w:r w:rsidRPr="00785AA3">
        <w:rPr>
          <w:sz w:val="24"/>
          <w:szCs w:val="24"/>
        </w:rPr>
        <w:t>5.18.6.Деятельность Педагогического совета</w:t>
      </w:r>
      <w:r w:rsidR="00D509CB">
        <w:rPr>
          <w:sz w:val="24"/>
          <w:szCs w:val="24"/>
        </w:rPr>
        <w:t xml:space="preserve"> регламентируется Положением о П</w:t>
      </w:r>
      <w:r w:rsidRPr="00785AA3">
        <w:rPr>
          <w:sz w:val="24"/>
          <w:szCs w:val="24"/>
        </w:rPr>
        <w:t>едагогическом совете МКДОУ</w:t>
      </w:r>
      <w:r w:rsidR="00D509CB">
        <w:rPr>
          <w:sz w:val="24"/>
          <w:szCs w:val="24"/>
        </w:rPr>
        <w:t xml:space="preserve"> № 14 «Улыбка»</w:t>
      </w:r>
      <w:r w:rsidRPr="00785AA3">
        <w:rPr>
          <w:sz w:val="24"/>
          <w:szCs w:val="24"/>
        </w:rPr>
        <w:t>.</w:t>
      </w:r>
    </w:p>
    <w:p w:rsidR="00940374" w:rsidRPr="00785AA3" w:rsidRDefault="00940374" w:rsidP="00785AA3">
      <w:pPr>
        <w:pStyle w:val="a6"/>
        <w:spacing w:before="0" w:beforeAutospacing="0" w:after="0" w:afterAutospacing="0"/>
        <w:jc w:val="both"/>
      </w:pPr>
      <w:r w:rsidRPr="00785AA3">
        <w:t>5.18.7. Коллегиальные органы, в лице председателя или представителей могут выступать от имени МКДОУ</w:t>
      </w:r>
      <w:r w:rsidR="00D509CB">
        <w:t xml:space="preserve"> № 14 «Улыбка»</w:t>
      </w:r>
      <w:r w:rsidRPr="00785AA3">
        <w:t xml:space="preserve">, в интересах МКДОУ </w:t>
      </w:r>
      <w:r w:rsidR="00D509CB">
        <w:t xml:space="preserve">№ 14 «Улыбка» </w:t>
      </w:r>
      <w:r w:rsidRPr="00785AA3">
        <w:t>перед Учредит</w:t>
      </w:r>
      <w:r w:rsidRPr="00785AA3">
        <w:t>е</w:t>
      </w:r>
      <w:r w:rsidRPr="00785AA3">
        <w:t>лем, Отделом образования, общественностью и другими органами или организациями и</w:t>
      </w:r>
      <w:r w:rsidRPr="00785AA3">
        <w:t>с</w:t>
      </w:r>
      <w:r w:rsidRPr="00785AA3">
        <w:t>ключительно в пределах полномочий, определенных настоящим Уставом, без права з</w:t>
      </w:r>
      <w:r w:rsidRPr="00785AA3">
        <w:t>а</w:t>
      </w:r>
      <w:r w:rsidRPr="00785AA3">
        <w:t>ключения договоров (соглашений), влекущих материальные обязательства МКДОУ</w:t>
      </w:r>
      <w:r w:rsidR="00D509CB">
        <w:t xml:space="preserve"> № 14 «Улыбка»</w:t>
      </w:r>
      <w:r w:rsidRPr="00785AA3">
        <w:t xml:space="preserve"> согласно порядку: </w:t>
      </w:r>
    </w:p>
    <w:p w:rsidR="00940374" w:rsidRPr="00785AA3" w:rsidRDefault="00940374" w:rsidP="00785AA3">
      <w:pPr>
        <w:pStyle w:val="a6"/>
        <w:spacing w:before="0" w:beforeAutospacing="0" w:after="0" w:afterAutospacing="0"/>
        <w:jc w:val="both"/>
      </w:pPr>
      <w:r w:rsidRPr="00785AA3">
        <w:t xml:space="preserve"> -  проект выступления рассматривается на заседании коллегиального органа;</w:t>
      </w:r>
    </w:p>
    <w:p w:rsidR="00940374" w:rsidRPr="00785AA3" w:rsidRDefault="00940374" w:rsidP="00785AA3">
      <w:pPr>
        <w:pStyle w:val="a6"/>
        <w:spacing w:before="0" w:beforeAutospacing="0" w:after="0" w:afterAutospacing="0"/>
        <w:jc w:val="both"/>
      </w:pPr>
      <w:r w:rsidRPr="00785AA3">
        <w:t xml:space="preserve"> - в письменной форме  подается на согласование  заведующ</w:t>
      </w:r>
      <w:r>
        <w:t>е</w:t>
      </w:r>
      <w:r w:rsidRPr="00785AA3">
        <w:t>му;</w:t>
      </w:r>
    </w:p>
    <w:p w:rsidR="00940374" w:rsidRPr="00785AA3" w:rsidRDefault="00940374" w:rsidP="00785AA3">
      <w:pPr>
        <w:pStyle w:val="a6"/>
        <w:spacing w:before="0" w:beforeAutospacing="0" w:after="0" w:afterAutospacing="0"/>
        <w:jc w:val="both"/>
      </w:pPr>
      <w:r w:rsidRPr="00785AA3">
        <w:t xml:space="preserve">-  последний принимает решение о своем согласии (не согласии) на выступление;  </w:t>
      </w:r>
    </w:p>
    <w:p w:rsidR="00940374" w:rsidRPr="00785AA3" w:rsidRDefault="00940374" w:rsidP="00785AA3">
      <w:pPr>
        <w:pStyle w:val="a6"/>
        <w:spacing w:before="0" w:beforeAutospacing="0" w:after="0" w:afterAutospacing="0"/>
        <w:jc w:val="both"/>
      </w:pPr>
      <w:r w:rsidRPr="00785AA3">
        <w:t>- в  случае несогласия заведующего МК</w:t>
      </w:r>
      <w:bookmarkStart w:id="0" w:name="_GoBack"/>
      <w:bookmarkEnd w:id="0"/>
      <w:r w:rsidRPr="00785AA3">
        <w:t>ДОУ</w:t>
      </w:r>
      <w:r w:rsidR="00D509CB">
        <w:t xml:space="preserve"> № 14 «Улыбка»</w:t>
      </w:r>
      <w:r w:rsidRPr="00785AA3">
        <w:t xml:space="preserve">  с решением коллегиальных органов  по поводу выступления от имени МКДОУ </w:t>
      </w:r>
      <w:r w:rsidR="00D509CB">
        <w:t xml:space="preserve">№ 14 «Улыбка» </w:t>
      </w:r>
      <w:r w:rsidRPr="00785AA3">
        <w:t>перед Учредителем, Отделом образования, общественностью, органами и организациями, выступление может быть отклонено;</w:t>
      </w:r>
    </w:p>
    <w:p w:rsidR="00940374" w:rsidRPr="00785AA3" w:rsidRDefault="00940374" w:rsidP="00785AA3">
      <w:pPr>
        <w:pStyle w:val="a6"/>
        <w:spacing w:before="0" w:beforeAutospacing="0" w:after="0" w:afterAutospacing="0"/>
        <w:jc w:val="both"/>
      </w:pPr>
      <w:r w:rsidRPr="00785AA3">
        <w:t>-  в случае  несогласия коллегиального органа с решением заведующего МКДОУ</w:t>
      </w:r>
      <w:r w:rsidR="00D509CB">
        <w:t xml:space="preserve"> № 14 «Улыбка»</w:t>
      </w:r>
      <w:r w:rsidRPr="00785AA3">
        <w:t xml:space="preserve"> об отклонении выступления, ситуация может быть рассмотрена  в порядке, предусмотренном законодательством Российской Федерации.</w:t>
      </w:r>
    </w:p>
    <w:p w:rsidR="00940374" w:rsidRPr="00785AA3" w:rsidRDefault="00940374" w:rsidP="00785AA3">
      <w:pPr>
        <w:pStyle w:val="a6"/>
        <w:spacing w:before="0" w:beforeAutospacing="0" w:after="0" w:afterAutospacing="0"/>
        <w:jc w:val="both"/>
      </w:pPr>
    </w:p>
    <w:p w:rsidR="00940374" w:rsidRPr="00785AA3" w:rsidRDefault="00940374" w:rsidP="00785AA3">
      <w:pPr>
        <w:pStyle w:val="a6"/>
        <w:spacing w:before="0" w:beforeAutospacing="0" w:after="0" w:afterAutospacing="0"/>
        <w:jc w:val="center"/>
        <w:rPr>
          <w:b/>
        </w:rPr>
      </w:pPr>
      <w:r w:rsidRPr="00785AA3">
        <w:rPr>
          <w:b/>
        </w:rPr>
        <w:t>6</w:t>
      </w:r>
      <w:r w:rsidRPr="00785AA3">
        <w:rPr>
          <w:lang w:eastAsia="ar-SA"/>
        </w:rPr>
        <w:t>.</w:t>
      </w:r>
      <w:r>
        <w:rPr>
          <w:lang w:eastAsia="ar-SA"/>
        </w:rPr>
        <w:t xml:space="preserve"> </w:t>
      </w:r>
      <w:r w:rsidRPr="00785AA3">
        <w:rPr>
          <w:b/>
        </w:rPr>
        <w:t>УЧАСТНИКИ ОБРАЗОВАТЕЛЬНОГО ПРОЦЕССА</w:t>
      </w:r>
    </w:p>
    <w:p w:rsidR="00940374" w:rsidRPr="00785AA3" w:rsidRDefault="00940374" w:rsidP="00785AA3">
      <w:pPr>
        <w:pStyle w:val="a6"/>
        <w:spacing w:before="0" w:beforeAutospacing="0" w:after="0" w:afterAutospacing="0"/>
        <w:jc w:val="center"/>
        <w:rPr>
          <w:b/>
        </w:rPr>
      </w:pPr>
    </w:p>
    <w:p w:rsidR="00940374" w:rsidRPr="00785AA3" w:rsidRDefault="00940374" w:rsidP="00785AA3">
      <w:pPr>
        <w:pStyle w:val="a6"/>
        <w:numPr>
          <w:ilvl w:val="0"/>
          <w:numId w:val="16"/>
        </w:numPr>
        <w:spacing w:before="0" w:beforeAutospacing="0" w:after="0" w:afterAutospacing="0"/>
        <w:ind w:left="0" w:firstLine="0"/>
        <w:jc w:val="both"/>
      </w:pPr>
      <w:r w:rsidRPr="00785AA3">
        <w:t>К участникам образовательного процесса МКДОУ</w:t>
      </w:r>
      <w:r w:rsidR="00D509CB">
        <w:t xml:space="preserve"> № 14 «Улыбка»</w:t>
      </w:r>
      <w:r w:rsidRPr="00785AA3">
        <w:t xml:space="preserve"> относятся:</w:t>
      </w:r>
    </w:p>
    <w:p w:rsidR="00940374" w:rsidRPr="00785AA3" w:rsidRDefault="00940374" w:rsidP="00785AA3">
      <w:pPr>
        <w:pStyle w:val="a6"/>
        <w:numPr>
          <w:ilvl w:val="0"/>
          <w:numId w:val="17"/>
        </w:numPr>
        <w:spacing w:before="0" w:beforeAutospacing="0" w:after="0" w:afterAutospacing="0"/>
        <w:ind w:left="0" w:firstLine="0"/>
        <w:jc w:val="both"/>
      </w:pPr>
      <w:r w:rsidRPr="00785AA3">
        <w:t>воспитанники МКДОУ</w:t>
      </w:r>
      <w:r w:rsidR="00D509CB">
        <w:t xml:space="preserve"> № 14 «Улыбка»</w:t>
      </w:r>
      <w:r w:rsidRPr="00785AA3">
        <w:t>;</w:t>
      </w:r>
    </w:p>
    <w:p w:rsidR="00940374" w:rsidRPr="00785AA3" w:rsidRDefault="00940374" w:rsidP="00785AA3">
      <w:pPr>
        <w:pStyle w:val="a6"/>
        <w:numPr>
          <w:ilvl w:val="0"/>
          <w:numId w:val="17"/>
        </w:numPr>
        <w:spacing w:before="0" w:beforeAutospacing="0" w:after="0" w:afterAutospacing="0"/>
        <w:ind w:left="0" w:firstLine="0"/>
        <w:jc w:val="both"/>
      </w:pPr>
      <w:r w:rsidRPr="00785AA3">
        <w:t>родители (законные представители) воспитанников МКДОУ</w:t>
      </w:r>
      <w:r w:rsidR="00D509CB">
        <w:t xml:space="preserve"> № 14 «Улыбка»</w:t>
      </w:r>
      <w:r w:rsidRPr="00785AA3">
        <w:t>;</w:t>
      </w:r>
    </w:p>
    <w:p w:rsidR="00940374" w:rsidRPr="00785AA3" w:rsidRDefault="00940374" w:rsidP="00785AA3">
      <w:pPr>
        <w:pStyle w:val="a6"/>
        <w:numPr>
          <w:ilvl w:val="0"/>
          <w:numId w:val="17"/>
        </w:numPr>
        <w:spacing w:before="0" w:beforeAutospacing="0" w:after="0" w:afterAutospacing="0"/>
        <w:ind w:left="0" w:firstLine="0"/>
        <w:jc w:val="both"/>
      </w:pPr>
      <w:r w:rsidRPr="00785AA3">
        <w:t xml:space="preserve"> работники МКДОУ</w:t>
      </w:r>
      <w:r w:rsidR="00D509CB">
        <w:t xml:space="preserve"> № 14 «Улыбка»</w:t>
      </w:r>
      <w:r w:rsidRPr="00785AA3">
        <w:t>.</w:t>
      </w:r>
    </w:p>
    <w:p w:rsidR="00940374" w:rsidRPr="00785AA3" w:rsidRDefault="00940374" w:rsidP="00785AA3">
      <w:pPr>
        <w:pStyle w:val="a4"/>
        <w:numPr>
          <w:ilvl w:val="0"/>
          <w:numId w:val="16"/>
        </w:numPr>
        <w:tabs>
          <w:tab w:val="left" w:pos="0"/>
        </w:tabs>
        <w:ind w:left="0" w:firstLine="0"/>
        <w:jc w:val="both"/>
        <w:rPr>
          <w:color w:val="000000"/>
          <w:spacing w:val="-6"/>
          <w:sz w:val="24"/>
          <w:szCs w:val="24"/>
        </w:rPr>
      </w:pPr>
      <w:r w:rsidRPr="00785AA3">
        <w:rPr>
          <w:color w:val="000000"/>
          <w:spacing w:val="-4"/>
          <w:sz w:val="24"/>
          <w:szCs w:val="24"/>
        </w:rPr>
        <w:t xml:space="preserve">Дисциплина в </w:t>
      </w:r>
      <w:r w:rsidRPr="00785AA3">
        <w:rPr>
          <w:sz w:val="24"/>
          <w:szCs w:val="24"/>
        </w:rPr>
        <w:t>МКДОУ</w:t>
      </w:r>
      <w:r w:rsidR="00D509CB">
        <w:rPr>
          <w:sz w:val="24"/>
          <w:szCs w:val="24"/>
        </w:rPr>
        <w:t xml:space="preserve"> № 14 «Улыбка»</w:t>
      </w:r>
      <w:r w:rsidRPr="00785AA3">
        <w:rPr>
          <w:sz w:val="24"/>
          <w:szCs w:val="24"/>
        </w:rPr>
        <w:t xml:space="preserve"> </w:t>
      </w:r>
      <w:r w:rsidRPr="00785AA3">
        <w:rPr>
          <w:color w:val="000000"/>
          <w:spacing w:val="-4"/>
          <w:sz w:val="24"/>
          <w:szCs w:val="24"/>
        </w:rPr>
        <w:t xml:space="preserve">поддерживается на основе уважения человеческого достоинства всех участников образовательного процесса. </w:t>
      </w:r>
    </w:p>
    <w:p w:rsidR="00940374" w:rsidRPr="00785AA3" w:rsidRDefault="00940374" w:rsidP="00785AA3">
      <w:pPr>
        <w:pStyle w:val="a4"/>
        <w:jc w:val="both"/>
        <w:rPr>
          <w:color w:val="000000"/>
          <w:spacing w:val="-4"/>
          <w:sz w:val="24"/>
          <w:szCs w:val="24"/>
        </w:rPr>
      </w:pPr>
      <w:r w:rsidRPr="00785AA3">
        <w:rPr>
          <w:color w:val="000000"/>
          <w:spacing w:val="-4"/>
          <w:sz w:val="24"/>
          <w:szCs w:val="24"/>
        </w:rPr>
        <w:t xml:space="preserve">Применение методов физического и психического насилия по отношению к участникам образовательного процесса не допускается. </w:t>
      </w:r>
    </w:p>
    <w:p w:rsidR="00940374" w:rsidRPr="00785AA3" w:rsidRDefault="00940374" w:rsidP="00785AA3">
      <w:pPr>
        <w:pStyle w:val="a4"/>
        <w:numPr>
          <w:ilvl w:val="0"/>
          <w:numId w:val="16"/>
        </w:numPr>
        <w:ind w:left="0" w:firstLine="0"/>
        <w:jc w:val="both"/>
        <w:rPr>
          <w:color w:val="000000"/>
          <w:spacing w:val="-4"/>
          <w:sz w:val="24"/>
          <w:szCs w:val="24"/>
        </w:rPr>
      </w:pPr>
      <w:r w:rsidRPr="00785AA3">
        <w:rPr>
          <w:color w:val="000000"/>
          <w:spacing w:val="-4"/>
          <w:sz w:val="24"/>
          <w:szCs w:val="24"/>
        </w:rPr>
        <w:t xml:space="preserve">Меры дисциплинарного взыскания  к воспитанникам не принимаются. </w:t>
      </w:r>
    </w:p>
    <w:p w:rsidR="00940374" w:rsidRPr="00785AA3" w:rsidRDefault="00940374" w:rsidP="00785AA3">
      <w:pPr>
        <w:pStyle w:val="a4"/>
        <w:numPr>
          <w:ilvl w:val="0"/>
          <w:numId w:val="16"/>
        </w:numPr>
        <w:ind w:left="0" w:firstLine="0"/>
        <w:jc w:val="both"/>
        <w:rPr>
          <w:color w:val="000000"/>
          <w:spacing w:val="-4"/>
          <w:sz w:val="24"/>
          <w:szCs w:val="24"/>
        </w:rPr>
      </w:pPr>
      <w:r w:rsidRPr="00785AA3">
        <w:rPr>
          <w:color w:val="000000"/>
          <w:spacing w:val="-6"/>
          <w:sz w:val="24"/>
          <w:szCs w:val="24"/>
          <w:u w:val="single"/>
        </w:rPr>
        <w:t>Воспитанники</w:t>
      </w:r>
      <w:r>
        <w:rPr>
          <w:color w:val="000000"/>
          <w:spacing w:val="-6"/>
          <w:sz w:val="24"/>
          <w:szCs w:val="24"/>
          <w:u w:val="single"/>
        </w:rPr>
        <w:t xml:space="preserve"> </w:t>
      </w:r>
      <w:r w:rsidRPr="00785AA3">
        <w:rPr>
          <w:sz w:val="24"/>
          <w:szCs w:val="24"/>
          <w:u w:val="single"/>
        </w:rPr>
        <w:t>МКДОУ</w:t>
      </w:r>
      <w:r w:rsidR="00D509CB">
        <w:rPr>
          <w:sz w:val="24"/>
          <w:szCs w:val="24"/>
          <w:u w:val="single"/>
        </w:rPr>
        <w:t xml:space="preserve"> </w:t>
      </w:r>
      <w:r w:rsidR="00D509CB" w:rsidRPr="00D509CB">
        <w:rPr>
          <w:sz w:val="24"/>
          <w:szCs w:val="24"/>
          <w:u w:val="single"/>
        </w:rPr>
        <w:t>№ 14 «Улыбка»</w:t>
      </w:r>
      <w:r>
        <w:rPr>
          <w:sz w:val="24"/>
          <w:szCs w:val="24"/>
          <w:u w:val="single"/>
        </w:rPr>
        <w:t xml:space="preserve"> </w:t>
      </w:r>
      <w:r w:rsidRPr="00785AA3">
        <w:rPr>
          <w:color w:val="000000"/>
          <w:spacing w:val="-6"/>
          <w:sz w:val="24"/>
          <w:szCs w:val="24"/>
        </w:rPr>
        <w:t>имеют право на:</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pacing w:val="-6"/>
          <w:sz w:val="24"/>
          <w:szCs w:val="24"/>
        </w:rPr>
        <w:t>выбор организации, осуществляющей образовательную деятельность по образовательным программам дошкольного образования;</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z w:val="24"/>
          <w:szCs w:val="24"/>
        </w:rPr>
        <w:lastRenderedPageBreak/>
        <w:t xml:space="preserve">воспитание и образование в соответствии с образовательной программой дошкольного образования  в рамках </w:t>
      </w:r>
      <w:r w:rsidRPr="00785AA3">
        <w:rPr>
          <w:sz w:val="24"/>
          <w:szCs w:val="24"/>
        </w:rPr>
        <w:t xml:space="preserve">федерального государственного образовательного стандарта дошкольного образования; </w:t>
      </w:r>
    </w:p>
    <w:p w:rsidR="00940374" w:rsidRPr="000A4408" w:rsidRDefault="00940374" w:rsidP="00785AA3">
      <w:pPr>
        <w:pStyle w:val="a4"/>
        <w:numPr>
          <w:ilvl w:val="0"/>
          <w:numId w:val="41"/>
        </w:numPr>
        <w:ind w:left="0" w:firstLine="0"/>
        <w:jc w:val="both"/>
        <w:rPr>
          <w:spacing w:val="-6"/>
          <w:sz w:val="24"/>
          <w:szCs w:val="24"/>
        </w:rPr>
      </w:pPr>
      <w:r w:rsidRPr="000A4408">
        <w:rPr>
          <w:sz w:val="24"/>
          <w:szCs w:val="24"/>
        </w:rPr>
        <w:t>получение дополнительных,  в том числе платных  услуг;</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pacing w:val="-2"/>
          <w:sz w:val="24"/>
          <w:szCs w:val="24"/>
        </w:rPr>
        <w:t>воспитание и образование по индивидуальному плану;</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z w:val="24"/>
          <w:szCs w:val="24"/>
        </w:rPr>
        <w:t xml:space="preserve">предоставление условий для обучения и воспитания с учетом особенностей их психофизического развития и состояния здоровья, в том числе получение психологической помощи, психолого-педагогической коррекции; </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z w:val="24"/>
          <w:szCs w:val="24"/>
        </w:rPr>
        <w:t>уважение человеческого достоинства, защиту от применения методов психического и физического насилия;</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z w:val="24"/>
          <w:szCs w:val="24"/>
        </w:rPr>
        <w:t xml:space="preserve">бесплатное пользование учебными пособиями, учебно-методическими материалами, средствами обучения и воспитания, материально-технической базой </w:t>
      </w:r>
      <w:r w:rsidRPr="00785AA3">
        <w:rPr>
          <w:sz w:val="24"/>
          <w:szCs w:val="24"/>
        </w:rPr>
        <w:t>МКДОУ</w:t>
      </w:r>
      <w:r w:rsidR="001D133C">
        <w:rPr>
          <w:sz w:val="24"/>
          <w:szCs w:val="24"/>
        </w:rPr>
        <w:t xml:space="preserve"> № 14 «Улыбка»</w:t>
      </w:r>
      <w:r w:rsidRPr="00785AA3">
        <w:rPr>
          <w:color w:val="000000"/>
          <w:sz w:val="24"/>
          <w:szCs w:val="24"/>
        </w:rPr>
        <w:t>;</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z w:val="24"/>
          <w:szCs w:val="24"/>
        </w:rPr>
        <w:t>перевод в другую образовательную организацию, реализующую образовательную программу дошкольного образования соответствующего типа;</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z w:val="24"/>
          <w:szCs w:val="24"/>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и других массовых мероприятиях, в том числе и официальных;</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z w:val="24"/>
          <w:szCs w:val="24"/>
        </w:rPr>
        <w:t>поощрение за успехи в учебной, физкультурной, спортивной, творческой и иной деятельности;</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z w:val="24"/>
          <w:szCs w:val="24"/>
        </w:rPr>
        <w:t>перевод воспитанников с согласия родителей (законных представителей) в другую образовательную организацию, реализующую образовательную программу дошкольного образования соответствующего типа в сл</w:t>
      </w:r>
      <w:r w:rsidR="001D133C">
        <w:rPr>
          <w:color w:val="000000"/>
          <w:sz w:val="24"/>
          <w:szCs w:val="24"/>
        </w:rPr>
        <w:t>учае прекращении деятельности МК</w:t>
      </w:r>
      <w:r w:rsidRPr="00785AA3">
        <w:rPr>
          <w:color w:val="000000"/>
          <w:sz w:val="24"/>
          <w:szCs w:val="24"/>
        </w:rPr>
        <w:t>ДОУ</w:t>
      </w:r>
      <w:r w:rsidR="001D133C">
        <w:rPr>
          <w:color w:val="000000"/>
          <w:sz w:val="24"/>
          <w:szCs w:val="24"/>
        </w:rPr>
        <w:t xml:space="preserve"> </w:t>
      </w:r>
      <w:r w:rsidR="001D133C">
        <w:rPr>
          <w:sz w:val="24"/>
          <w:szCs w:val="24"/>
        </w:rPr>
        <w:t>№ 14 «Улыбка»</w:t>
      </w:r>
      <w:r w:rsidRPr="00785AA3">
        <w:rPr>
          <w:color w:val="000000"/>
          <w:sz w:val="24"/>
          <w:szCs w:val="24"/>
        </w:rPr>
        <w:t>;</w:t>
      </w:r>
    </w:p>
    <w:p w:rsidR="00940374" w:rsidRPr="00785AA3" w:rsidRDefault="00940374" w:rsidP="00785AA3">
      <w:pPr>
        <w:pStyle w:val="a4"/>
        <w:numPr>
          <w:ilvl w:val="0"/>
          <w:numId w:val="41"/>
        </w:numPr>
        <w:ind w:left="0" w:firstLine="0"/>
        <w:jc w:val="both"/>
        <w:rPr>
          <w:color w:val="000000"/>
          <w:spacing w:val="-6"/>
          <w:sz w:val="24"/>
          <w:szCs w:val="24"/>
        </w:rPr>
      </w:pPr>
      <w:r w:rsidRPr="00785AA3">
        <w:rPr>
          <w:color w:val="000000"/>
          <w:sz w:val="24"/>
          <w:szCs w:val="24"/>
        </w:rPr>
        <w:t>условия воспитания и образования, гарантирующие охрану и укрепление здоровья.</w:t>
      </w:r>
    </w:p>
    <w:p w:rsidR="00940374" w:rsidRPr="00785AA3" w:rsidRDefault="00940374" w:rsidP="00785AA3">
      <w:pPr>
        <w:pStyle w:val="a4"/>
        <w:numPr>
          <w:ilvl w:val="0"/>
          <w:numId w:val="16"/>
        </w:numPr>
        <w:ind w:left="0" w:firstLine="0"/>
        <w:jc w:val="both"/>
        <w:rPr>
          <w:sz w:val="24"/>
          <w:szCs w:val="24"/>
        </w:rPr>
      </w:pPr>
      <w:r w:rsidRPr="00785AA3">
        <w:rPr>
          <w:sz w:val="24"/>
          <w:szCs w:val="24"/>
        </w:rPr>
        <w:t>Родители (законные представители) воспитанников имеют преимущественное право на обучение и воспитание своих  детей перед другими лицами. Они обязаны заложить основы физического, нравственного и интеллектуального развития личности ребенка.</w:t>
      </w:r>
    </w:p>
    <w:p w:rsidR="00940374" w:rsidRPr="00785AA3" w:rsidRDefault="00940374" w:rsidP="00785AA3">
      <w:pPr>
        <w:pStyle w:val="a4"/>
        <w:numPr>
          <w:ilvl w:val="2"/>
          <w:numId w:val="31"/>
        </w:numPr>
        <w:ind w:left="0" w:firstLine="0"/>
        <w:jc w:val="both"/>
        <w:rPr>
          <w:sz w:val="24"/>
          <w:szCs w:val="24"/>
        </w:rPr>
      </w:pPr>
      <w:r w:rsidRPr="00785AA3">
        <w:rPr>
          <w:sz w:val="24"/>
          <w:szCs w:val="24"/>
        </w:rPr>
        <w:t>МКДОУ</w:t>
      </w:r>
      <w:r w:rsidR="001D133C">
        <w:rPr>
          <w:sz w:val="24"/>
          <w:szCs w:val="24"/>
        </w:rPr>
        <w:t xml:space="preserve"> № 14 «Улыбка»</w:t>
      </w:r>
      <w:r w:rsidRPr="00785AA3">
        <w:rPr>
          <w:sz w:val="24"/>
          <w:szCs w:val="24"/>
        </w:rPr>
        <w:t xml:space="preserve"> оказывает помощь родителям (законным представителям) воспитанников в обучении, воспитании воспитанников,</w:t>
      </w:r>
      <w:r>
        <w:rPr>
          <w:sz w:val="24"/>
          <w:szCs w:val="24"/>
        </w:rPr>
        <w:t xml:space="preserve"> </w:t>
      </w:r>
      <w:r w:rsidRPr="00785AA3">
        <w:rPr>
          <w:sz w:val="24"/>
          <w:szCs w:val="24"/>
        </w:rPr>
        <w:t>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940374" w:rsidRPr="00785AA3" w:rsidRDefault="00940374" w:rsidP="00785AA3">
      <w:pPr>
        <w:pStyle w:val="a4"/>
        <w:numPr>
          <w:ilvl w:val="2"/>
          <w:numId w:val="31"/>
        </w:numPr>
        <w:ind w:left="0" w:firstLine="0"/>
        <w:jc w:val="both"/>
        <w:rPr>
          <w:sz w:val="24"/>
          <w:szCs w:val="24"/>
        </w:rPr>
      </w:pPr>
      <w:r w:rsidRPr="00785AA3">
        <w:rPr>
          <w:sz w:val="24"/>
          <w:szCs w:val="24"/>
        </w:rPr>
        <w:t xml:space="preserve">Взаимоотношения между МКДОУ </w:t>
      </w:r>
      <w:r w:rsidR="001D133C">
        <w:rPr>
          <w:sz w:val="24"/>
          <w:szCs w:val="24"/>
        </w:rPr>
        <w:t xml:space="preserve">№ 14 «Улыбка» </w:t>
      </w:r>
      <w:r w:rsidRPr="00785AA3">
        <w:rPr>
          <w:sz w:val="24"/>
          <w:szCs w:val="24"/>
        </w:rPr>
        <w:t>и родителями (законными представителями) регулируются договором об образовании, включающим в себя взаимные права, обязанности и ответственность сторон в процессе воспитания, обучения, развития. Присмотра, ухода и оздоровления детей, длительность пребывания воспитанников в МКДОУ</w:t>
      </w:r>
      <w:r w:rsidR="001D133C">
        <w:rPr>
          <w:sz w:val="24"/>
          <w:szCs w:val="24"/>
        </w:rPr>
        <w:t xml:space="preserve"> № 14 «Улыбка»</w:t>
      </w:r>
      <w:r w:rsidRPr="00785AA3">
        <w:rPr>
          <w:sz w:val="24"/>
          <w:szCs w:val="24"/>
        </w:rPr>
        <w:t>, а также расчет размера платы,</w:t>
      </w:r>
      <w:r>
        <w:rPr>
          <w:sz w:val="24"/>
          <w:szCs w:val="24"/>
        </w:rPr>
        <w:t xml:space="preserve"> </w:t>
      </w:r>
      <w:r w:rsidRPr="00785AA3">
        <w:rPr>
          <w:sz w:val="24"/>
          <w:szCs w:val="24"/>
        </w:rPr>
        <w:t>взимаемой с родителей (законных представителей).</w:t>
      </w:r>
    </w:p>
    <w:p w:rsidR="00940374" w:rsidRPr="00785AA3" w:rsidRDefault="00940374" w:rsidP="00785AA3">
      <w:pPr>
        <w:pStyle w:val="a4"/>
        <w:numPr>
          <w:ilvl w:val="2"/>
          <w:numId w:val="31"/>
        </w:numPr>
        <w:ind w:left="0" w:firstLine="0"/>
        <w:jc w:val="both"/>
        <w:rPr>
          <w:sz w:val="24"/>
          <w:szCs w:val="24"/>
        </w:rPr>
      </w:pPr>
      <w:r w:rsidRPr="00785AA3">
        <w:rPr>
          <w:color w:val="000000"/>
          <w:spacing w:val="-2"/>
          <w:sz w:val="24"/>
          <w:szCs w:val="24"/>
          <w:u w:val="single"/>
        </w:rPr>
        <w:t>Родители (законные представители</w:t>
      </w:r>
      <w:r w:rsidRPr="00785AA3">
        <w:rPr>
          <w:color w:val="000000"/>
          <w:spacing w:val="-2"/>
          <w:sz w:val="24"/>
          <w:szCs w:val="24"/>
        </w:rPr>
        <w:t>) воспитанников имеют право:</w:t>
      </w:r>
    </w:p>
    <w:p w:rsidR="00940374" w:rsidRPr="00785AA3" w:rsidRDefault="00940374" w:rsidP="00785AA3">
      <w:pPr>
        <w:pStyle w:val="a4"/>
        <w:numPr>
          <w:ilvl w:val="0"/>
          <w:numId w:val="18"/>
        </w:numPr>
        <w:ind w:left="0" w:firstLine="0"/>
        <w:jc w:val="both"/>
        <w:rPr>
          <w:sz w:val="24"/>
          <w:szCs w:val="24"/>
        </w:rPr>
      </w:pPr>
      <w:r w:rsidRPr="00785AA3">
        <w:rPr>
          <w:color w:val="000000"/>
          <w:sz w:val="24"/>
          <w:szCs w:val="24"/>
        </w:rPr>
        <w:t>знакомиться с Уставом МКДОУ</w:t>
      </w:r>
      <w:r w:rsidR="001D133C">
        <w:rPr>
          <w:color w:val="000000"/>
          <w:sz w:val="24"/>
          <w:szCs w:val="24"/>
        </w:rPr>
        <w:t xml:space="preserve"> </w:t>
      </w:r>
      <w:r w:rsidR="001D133C">
        <w:rPr>
          <w:sz w:val="24"/>
          <w:szCs w:val="24"/>
        </w:rPr>
        <w:t>№ 14 «Улыбка»</w:t>
      </w:r>
      <w:r w:rsidRPr="00785AA3">
        <w:rPr>
          <w:color w:val="000000"/>
          <w:sz w:val="24"/>
          <w:szCs w:val="24"/>
        </w:rPr>
        <w:t xml:space="preserve">, </w:t>
      </w:r>
      <w:r w:rsidRPr="00785AA3">
        <w:rPr>
          <w:sz w:val="24"/>
          <w:szCs w:val="24"/>
        </w:rPr>
        <w:t>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940374" w:rsidRPr="00785AA3" w:rsidRDefault="00940374" w:rsidP="00785AA3">
      <w:pPr>
        <w:pStyle w:val="a4"/>
        <w:numPr>
          <w:ilvl w:val="0"/>
          <w:numId w:val="18"/>
        </w:numPr>
        <w:ind w:left="0" w:firstLine="0"/>
        <w:jc w:val="both"/>
        <w:rPr>
          <w:sz w:val="24"/>
          <w:szCs w:val="24"/>
        </w:rPr>
      </w:pPr>
      <w:r w:rsidRPr="00785AA3">
        <w:rPr>
          <w:sz w:val="24"/>
          <w:szCs w:val="24"/>
        </w:rPr>
        <w:t>защищать законные права и интересы детей;</w:t>
      </w:r>
    </w:p>
    <w:p w:rsidR="00940374" w:rsidRPr="00785AA3" w:rsidRDefault="00940374" w:rsidP="00785AA3">
      <w:pPr>
        <w:pStyle w:val="a4"/>
        <w:numPr>
          <w:ilvl w:val="0"/>
          <w:numId w:val="18"/>
        </w:numPr>
        <w:ind w:left="0" w:firstLine="0"/>
        <w:jc w:val="both"/>
        <w:rPr>
          <w:sz w:val="24"/>
          <w:szCs w:val="24"/>
        </w:rPr>
      </w:pPr>
      <w:r w:rsidRPr="00785AA3">
        <w:rPr>
          <w:sz w:val="24"/>
          <w:szCs w:val="24"/>
        </w:rPr>
        <w:t>получать информацию обо всех видах планируемых обследований (психологических, психолого-педагогических), давать согласие на проведение таких обследований или участие в них, отказаться от их проведения или участия в них, получать информацию о результатах проведенных обследований;</w:t>
      </w:r>
    </w:p>
    <w:p w:rsidR="00940374" w:rsidRPr="00785AA3" w:rsidRDefault="00940374" w:rsidP="00785AA3">
      <w:pPr>
        <w:pStyle w:val="a4"/>
        <w:numPr>
          <w:ilvl w:val="0"/>
          <w:numId w:val="18"/>
        </w:numPr>
        <w:ind w:left="0" w:firstLine="0"/>
        <w:jc w:val="both"/>
        <w:rPr>
          <w:sz w:val="24"/>
          <w:szCs w:val="24"/>
        </w:rPr>
      </w:pPr>
      <w:r w:rsidRPr="00785AA3">
        <w:rPr>
          <w:sz w:val="24"/>
          <w:szCs w:val="24"/>
        </w:rPr>
        <w:t xml:space="preserve">принимать участие в управлении </w:t>
      </w:r>
      <w:r w:rsidR="002306E8">
        <w:rPr>
          <w:sz w:val="24"/>
          <w:szCs w:val="24"/>
        </w:rPr>
        <w:t xml:space="preserve"> </w:t>
      </w:r>
      <w:r w:rsidRPr="00785AA3">
        <w:rPr>
          <w:sz w:val="24"/>
          <w:szCs w:val="24"/>
        </w:rPr>
        <w:t>МКДОУ</w:t>
      </w:r>
      <w:r w:rsidR="001D133C">
        <w:rPr>
          <w:sz w:val="24"/>
          <w:szCs w:val="24"/>
        </w:rPr>
        <w:t xml:space="preserve"> № 14 «Улыбка»</w:t>
      </w:r>
      <w:r w:rsidRPr="00785AA3">
        <w:rPr>
          <w:sz w:val="24"/>
          <w:szCs w:val="24"/>
        </w:rPr>
        <w:t xml:space="preserve"> в форме родительского комитета, совета родителей и других формах;</w:t>
      </w:r>
    </w:p>
    <w:p w:rsidR="00940374" w:rsidRPr="00785AA3" w:rsidRDefault="00940374" w:rsidP="00785AA3">
      <w:pPr>
        <w:pStyle w:val="a4"/>
        <w:numPr>
          <w:ilvl w:val="0"/>
          <w:numId w:val="18"/>
        </w:numPr>
        <w:ind w:left="0" w:firstLine="0"/>
        <w:jc w:val="both"/>
        <w:rPr>
          <w:sz w:val="24"/>
          <w:szCs w:val="24"/>
        </w:rPr>
      </w:pPr>
      <w:r w:rsidRPr="00785AA3">
        <w:rPr>
          <w:sz w:val="24"/>
          <w:szCs w:val="24"/>
        </w:rPr>
        <w:lastRenderedPageBreak/>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воспитания и обучения детей.</w:t>
      </w:r>
    </w:p>
    <w:p w:rsidR="00940374" w:rsidRPr="001D133C" w:rsidRDefault="00940374" w:rsidP="00785AA3">
      <w:pPr>
        <w:pStyle w:val="a4"/>
        <w:numPr>
          <w:ilvl w:val="2"/>
          <w:numId w:val="31"/>
        </w:numPr>
        <w:ind w:left="0" w:firstLine="0"/>
        <w:jc w:val="both"/>
        <w:rPr>
          <w:color w:val="000000"/>
          <w:sz w:val="24"/>
          <w:szCs w:val="24"/>
          <w:u w:val="single"/>
        </w:rPr>
      </w:pPr>
      <w:r w:rsidRPr="001D133C">
        <w:rPr>
          <w:color w:val="000000"/>
          <w:sz w:val="24"/>
          <w:szCs w:val="24"/>
          <w:u w:val="single"/>
        </w:rPr>
        <w:t>Родители (законные представители) воспитанников обязаны:</w:t>
      </w:r>
    </w:p>
    <w:p w:rsidR="00940374" w:rsidRPr="00785AA3" w:rsidRDefault="00940374" w:rsidP="00785AA3">
      <w:pPr>
        <w:pStyle w:val="a4"/>
        <w:numPr>
          <w:ilvl w:val="0"/>
          <w:numId w:val="19"/>
        </w:numPr>
        <w:ind w:left="0" w:firstLine="0"/>
        <w:jc w:val="both"/>
        <w:rPr>
          <w:color w:val="000000"/>
          <w:sz w:val="24"/>
          <w:szCs w:val="24"/>
          <w:u w:val="single"/>
        </w:rPr>
      </w:pPr>
      <w:r w:rsidRPr="00785AA3">
        <w:rPr>
          <w:color w:val="000000"/>
          <w:sz w:val="24"/>
          <w:szCs w:val="24"/>
        </w:rPr>
        <w:t xml:space="preserve">соблюдать правила внутреннего распорядка </w:t>
      </w:r>
      <w:r w:rsidR="002306E8">
        <w:rPr>
          <w:color w:val="000000"/>
          <w:sz w:val="24"/>
          <w:szCs w:val="24"/>
        </w:rPr>
        <w:t xml:space="preserve"> </w:t>
      </w:r>
      <w:r w:rsidRPr="00785AA3">
        <w:rPr>
          <w:color w:val="000000"/>
          <w:sz w:val="24"/>
          <w:szCs w:val="24"/>
        </w:rPr>
        <w:t>МКДОУ</w:t>
      </w:r>
      <w:r w:rsidR="001D133C">
        <w:rPr>
          <w:color w:val="000000"/>
          <w:sz w:val="24"/>
          <w:szCs w:val="24"/>
        </w:rPr>
        <w:t xml:space="preserve"> </w:t>
      </w:r>
      <w:r w:rsidR="001D133C">
        <w:rPr>
          <w:sz w:val="24"/>
          <w:szCs w:val="24"/>
        </w:rPr>
        <w:t>№ 14 «Улыбка»</w:t>
      </w:r>
      <w:r w:rsidRPr="00785AA3">
        <w:rPr>
          <w:color w:val="000000"/>
          <w:sz w:val="24"/>
          <w:szCs w:val="24"/>
        </w:rPr>
        <w:t>, требования правил внутреннего труд</w:t>
      </w:r>
      <w:r w:rsidR="001D133C">
        <w:rPr>
          <w:color w:val="000000"/>
          <w:sz w:val="24"/>
          <w:szCs w:val="24"/>
        </w:rPr>
        <w:t>ового распорядка воспитанников</w:t>
      </w:r>
      <w:r w:rsidRPr="00785AA3">
        <w:rPr>
          <w:color w:val="000000"/>
          <w:sz w:val="24"/>
          <w:szCs w:val="24"/>
        </w:rPr>
        <w:t xml:space="preserve">, условия договора об образовании с </w:t>
      </w:r>
      <w:r w:rsidRPr="00785AA3">
        <w:rPr>
          <w:color w:val="000000"/>
          <w:spacing w:val="-6"/>
          <w:sz w:val="24"/>
          <w:szCs w:val="24"/>
        </w:rPr>
        <w:t>МКДОУ</w:t>
      </w:r>
      <w:r w:rsidR="001D133C">
        <w:rPr>
          <w:color w:val="000000"/>
          <w:spacing w:val="-6"/>
          <w:sz w:val="24"/>
          <w:szCs w:val="24"/>
        </w:rPr>
        <w:t xml:space="preserve"> </w:t>
      </w:r>
      <w:r w:rsidR="001D133C">
        <w:rPr>
          <w:sz w:val="24"/>
          <w:szCs w:val="24"/>
        </w:rPr>
        <w:t>№ 14 «Улыбка»</w:t>
      </w:r>
      <w:r w:rsidRPr="00785AA3">
        <w:rPr>
          <w:color w:val="000000"/>
          <w:spacing w:val="-4"/>
          <w:sz w:val="24"/>
          <w:szCs w:val="24"/>
        </w:rPr>
        <w:t>;</w:t>
      </w:r>
    </w:p>
    <w:p w:rsidR="00940374" w:rsidRPr="00785AA3" w:rsidRDefault="00940374" w:rsidP="00785AA3">
      <w:pPr>
        <w:pStyle w:val="a4"/>
        <w:numPr>
          <w:ilvl w:val="0"/>
          <w:numId w:val="19"/>
        </w:numPr>
        <w:ind w:left="0" w:firstLine="0"/>
        <w:jc w:val="both"/>
        <w:rPr>
          <w:color w:val="000000"/>
          <w:sz w:val="24"/>
          <w:szCs w:val="24"/>
          <w:u w:val="single"/>
        </w:rPr>
      </w:pPr>
      <w:r w:rsidRPr="00785AA3">
        <w:rPr>
          <w:color w:val="000000"/>
          <w:spacing w:val="-4"/>
          <w:sz w:val="24"/>
          <w:szCs w:val="24"/>
        </w:rPr>
        <w:t>уважать честь и достоинство воспитанников и работников МКДОУ</w:t>
      </w:r>
      <w:r w:rsidR="001D133C">
        <w:rPr>
          <w:color w:val="000000"/>
          <w:spacing w:val="-4"/>
          <w:sz w:val="24"/>
          <w:szCs w:val="24"/>
        </w:rPr>
        <w:t xml:space="preserve"> </w:t>
      </w:r>
      <w:r w:rsidR="001D133C">
        <w:rPr>
          <w:sz w:val="24"/>
          <w:szCs w:val="24"/>
        </w:rPr>
        <w:t>№ 14 «Улыбка»</w:t>
      </w:r>
      <w:r w:rsidRPr="00785AA3">
        <w:rPr>
          <w:color w:val="000000"/>
          <w:spacing w:val="-4"/>
          <w:sz w:val="24"/>
          <w:szCs w:val="24"/>
        </w:rPr>
        <w:t>.</w:t>
      </w:r>
    </w:p>
    <w:p w:rsidR="00940374" w:rsidRPr="00785AA3" w:rsidRDefault="00940374" w:rsidP="00785AA3">
      <w:pPr>
        <w:pStyle w:val="a4"/>
        <w:numPr>
          <w:ilvl w:val="2"/>
          <w:numId w:val="31"/>
        </w:numPr>
        <w:ind w:left="0" w:firstLine="0"/>
        <w:jc w:val="both"/>
        <w:rPr>
          <w:color w:val="000000"/>
          <w:sz w:val="24"/>
          <w:szCs w:val="24"/>
          <w:u w:val="single"/>
        </w:rPr>
      </w:pPr>
      <w:r w:rsidRPr="00785AA3">
        <w:rPr>
          <w:color w:val="000000"/>
          <w:spacing w:val="-4"/>
          <w:sz w:val="24"/>
          <w:szCs w:val="24"/>
        </w:rPr>
        <w:t>За неисполнение или ненадлежащее исполнение обязанностей родители (законные представители) воспитанников несут ответственность, предусмотренную законодательством Российской Федерации.</w:t>
      </w:r>
    </w:p>
    <w:p w:rsidR="00940374" w:rsidRPr="00785AA3" w:rsidRDefault="00940374" w:rsidP="00785AA3">
      <w:pPr>
        <w:pStyle w:val="a4"/>
        <w:numPr>
          <w:ilvl w:val="2"/>
          <w:numId w:val="31"/>
        </w:numPr>
        <w:ind w:left="0" w:firstLine="0"/>
        <w:jc w:val="both"/>
        <w:rPr>
          <w:color w:val="000000"/>
          <w:sz w:val="24"/>
          <w:szCs w:val="24"/>
          <w:u w:val="single"/>
        </w:rPr>
      </w:pPr>
      <w:r w:rsidRPr="00785AA3">
        <w:rPr>
          <w:color w:val="000000"/>
          <w:spacing w:val="-2"/>
          <w:sz w:val="24"/>
          <w:szCs w:val="24"/>
        </w:rPr>
        <w:t xml:space="preserve">Иные  права и обязанности родителей (законных представителей) могут закрепляться в заключенном между ними и </w:t>
      </w:r>
      <w:r w:rsidRPr="00785AA3">
        <w:rPr>
          <w:color w:val="000000"/>
          <w:spacing w:val="-6"/>
          <w:sz w:val="24"/>
          <w:szCs w:val="24"/>
        </w:rPr>
        <w:t>МКДОУ</w:t>
      </w:r>
      <w:r w:rsidR="001D133C">
        <w:rPr>
          <w:color w:val="000000"/>
          <w:spacing w:val="-6"/>
          <w:sz w:val="24"/>
          <w:szCs w:val="24"/>
        </w:rPr>
        <w:t xml:space="preserve"> </w:t>
      </w:r>
      <w:r w:rsidR="001D133C">
        <w:rPr>
          <w:sz w:val="24"/>
          <w:szCs w:val="24"/>
        </w:rPr>
        <w:t>№ 14 «Улыбка»</w:t>
      </w:r>
      <w:r w:rsidRPr="00785AA3">
        <w:rPr>
          <w:color w:val="000000"/>
          <w:spacing w:val="-6"/>
          <w:sz w:val="24"/>
          <w:szCs w:val="24"/>
        </w:rPr>
        <w:t xml:space="preserve"> </w:t>
      </w:r>
      <w:r w:rsidRPr="00785AA3">
        <w:rPr>
          <w:color w:val="000000"/>
          <w:spacing w:val="-2"/>
          <w:sz w:val="24"/>
          <w:szCs w:val="24"/>
        </w:rPr>
        <w:t xml:space="preserve">договоре об образовании, в соответствии с действующим законодательством РФ. </w:t>
      </w:r>
    </w:p>
    <w:p w:rsidR="00940374" w:rsidRPr="001D133C" w:rsidRDefault="00940374" w:rsidP="00785AA3">
      <w:pPr>
        <w:numPr>
          <w:ilvl w:val="1"/>
          <w:numId w:val="31"/>
        </w:numPr>
        <w:ind w:left="0" w:firstLine="0"/>
        <w:jc w:val="both"/>
        <w:rPr>
          <w:sz w:val="24"/>
          <w:szCs w:val="24"/>
          <w:u w:val="single"/>
        </w:rPr>
      </w:pPr>
      <w:r w:rsidRPr="001D133C">
        <w:rPr>
          <w:sz w:val="24"/>
          <w:szCs w:val="24"/>
          <w:u w:val="single"/>
        </w:rPr>
        <w:t>Педагогические работники МКДОУ</w:t>
      </w:r>
      <w:r w:rsidR="001D133C" w:rsidRPr="001D133C">
        <w:rPr>
          <w:sz w:val="24"/>
          <w:szCs w:val="24"/>
          <w:u w:val="single"/>
        </w:rPr>
        <w:t xml:space="preserve"> № 14 «Улыбка»</w:t>
      </w:r>
      <w:r w:rsidRPr="001D133C">
        <w:rPr>
          <w:sz w:val="24"/>
          <w:szCs w:val="24"/>
          <w:u w:val="single"/>
        </w:rPr>
        <w:t>:</w:t>
      </w:r>
    </w:p>
    <w:p w:rsidR="00940374" w:rsidRPr="00785AA3" w:rsidRDefault="00940374" w:rsidP="00785AA3">
      <w:pPr>
        <w:jc w:val="both"/>
        <w:rPr>
          <w:sz w:val="24"/>
          <w:szCs w:val="24"/>
          <w:lang w:eastAsia="ru-RU"/>
        </w:rPr>
      </w:pPr>
      <w:r w:rsidRPr="00785AA3">
        <w:rPr>
          <w:sz w:val="24"/>
          <w:szCs w:val="24"/>
          <w:lang w:eastAsia="ru-RU"/>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940374" w:rsidRPr="00785AA3" w:rsidRDefault="00940374" w:rsidP="00785AA3">
      <w:pPr>
        <w:numPr>
          <w:ilvl w:val="2"/>
          <w:numId w:val="32"/>
        </w:numPr>
        <w:ind w:left="0" w:firstLine="0"/>
        <w:jc w:val="both"/>
        <w:rPr>
          <w:sz w:val="24"/>
          <w:szCs w:val="24"/>
          <w:lang w:eastAsia="ru-RU"/>
        </w:rPr>
      </w:pPr>
      <w:r w:rsidRPr="00785AA3">
        <w:rPr>
          <w:sz w:val="24"/>
          <w:szCs w:val="24"/>
          <w:lang w:eastAsia="ru-RU"/>
        </w:rPr>
        <w:t xml:space="preserve">К педагогической деятельности в МКДОУ </w:t>
      </w:r>
      <w:r w:rsidR="001D133C">
        <w:rPr>
          <w:sz w:val="24"/>
          <w:szCs w:val="24"/>
        </w:rPr>
        <w:t xml:space="preserve">№ 14 «Улыбка» </w:t>
      </w:r>
      <w:r w:rsidRPr="00785AA3">
        <w:rPr>
          <w:sz w:val="24"/>
          <w:szCs w:val="24"/>
          <w:lang w:eastAsia="ru-RU"/>
        </w:rPr>
        <w:t>не допускаются лица:</w:t>
      </w:r>
    </w:p>
    <w:p w:rsidR="00940374" w:rsidRPr="00785AA3" w:rsidRDefault="00940374" w:rsidP="00785AA3">
      <w:pPr>
        <w:numPr>
          <w:ilvl w:val="0"/>
          <w:numId w:val="20"/>
        </w:numPr>
        <w:autoSpaceDE w:val="0"/>
        <w:autoSpaceDN w:val="0"/>
        <w:adjustRightInd w:val="0"/>
        <w:ind w:left="0" w:firstLine="0"/>
        <w:jc w:val="both"/>
        <w:rPr>
          <w:sz w:val="24"/>
          <w:szCs w:val="24"/>
          <w:lang w:eastAsia="ru-RU"/>
        </w:rPr>
      </w:pPr>
      <w:r w:rsidRPr="00785AA3">
        <w:rPr>
          <w:sz w:val="24"/>
          <w:szCs w:val="24"/>
          <w:lang w:eastAsia="ru-RU"/>
        </w:rPr>
        <w:t>лишенные права заниматься педагогической деятельностью в соответствии с вступившим в законную силу приговором суда;</w:t>
      </w:r>
    </w:p>
    <w:p w:rsidR="00940374" w:rsidRPr="000A4408" w:rsidRDefault="00940374" w:rsidP="00785AA3">
      <w:pPr>
        <w:numPr>
          <w:ilvl w:val="0"/>
          <w:numId w:val="20"/>
        </w:numPr>
        <w:autoSpaceDE w:val="0"/>
        <w:autoSpaceDN w:val="0"/>
        <w:adjustRightInd w:val="0"/>
        <w:ind w:left="0" w:firstLine="0"/>
        <w:jc w:val="both"/>
        <w:rPr>
          <w:sz w:val="24"/>
          <w:szCs w:val="24"/>
          <w:lang w:eastAsia="ru-RU"/>
        </w:rPr>
      </w:pPr>
      <w:r w:rsidRPr="00785AA3">
        <w:rPr>
          <w:sz w:val="24"/>
          <w:szCs w:val="24"/>
          <w:lang w:eastAsia="ru-RU"/>
        </w:rPr>
        <w:t>имеющие или имевш</w:t>
      </w:r>
      <w:r w:rsidR="001D133C">
        <w:rPr>
          <w:sz w:val="24"/>
          <w:szCs w:val="24"/>
          <w:lang w:eastAsia="ru-RU"/>
        </w:rPr>
        <w:t xml:space="preserve">ие судимость, </w:t>
      </w:r>
      <w:r w:rsidRPr="00785AA3">
        <w:rPr>
          <w:sz w:val="24"/>
          <w:szCs w:val="24"/>
          <w:lang w:eastAsia="ru-RU"/>
        </w:rPr>
        <w:t xml:space="preserve">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w:t>
      </w:r>
      <w:r w:rsidR="001D133C">
        <w:rPr>
          <w:sz w:val="24"/>
          <w:szCs w:val="24"/>
          <w:lang w:eastAsia="ru-RU"/>
        </w:rPr>
        <w:t>сключением незаконной госпитализации в медицинскую организацию, оказывающую  психиатрическую помощь в стационарных условиях</w:t>
      </w:r>
      <w:r w:rsidR="00EE495B">
        <w:rPr>
          <w:sz w:val="24"/>
          <w:szCs w:val="24"/>
          <w:lang w:eastAsia="ru-RU"/>
        </w:rPr>
        <w:t>, клеветы</w:t>
      </w:r>
      <w:r w:rsidRPr="00785AA3">
        <w:rPr>
          <w:sz w:val="24"/>
          <w:szCs w:val="24"/>
          <w:lang w:eastAsia="ru-RU"/>
        </w:rPr>
        <w:t>),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w:t>
      </w:r>
      <w:r w:rsidR="00EE495B">
        <w:rPr>
          <w:sz w:val="24"/>
          <w:szCs w:val="24"/>
          <w:lang w:eastAsia="ru-RU"/>
        </w:rPr>
        <w:t xml:space="preserve"> мира и безопасности человечества, </w:t>
      </w:r>
      <w:r w:rsidRPr="00785AA3">
        <w:rPr>
          <w:sz w:val="24"/>
          <w:szCs w:val="24"/>
          <w:lang w:eastAsia="ru-RU"/>
        </w:rPr>
        <w:t xml:space="preserve"> а также против общественной безопасности</w:t>
      </w:r>
      <w:r w:rsidR="000A4408">
        <w:rPr>
          <w:sz w:val="24"/>
          <w:szCs w:val="24"/>
          <w:lang w:eastAsia="ru-RU"/>
        </w:rPr>
        <w:t>,</w:t>
      </w:r>
      <w:r w:rsidR="000A4408" w:rsidRPr="000A4408">
        <w:t xml:space="preserve"> </w:t>
      </w:r>
      <w:r w:rsidR="000A4408" w:rsidRPr="000A4408">
        <w:rPr>
          <w:sz w:val="24"/>
          <w:szCs w:val="24"/>
        </w:rPr>
        <w:t>за исключением случаев предусмотренных частью третьей статьи 331 трудового кодекса Российской Федерации</w:t>
      </w:r>
      <w:r w:rsidRPr="000A4408">
        <w:rPr>
          <w:sz w:val="24"/>
          <w:szCs w:val="24"/>
          <w:lang w:eastAsia="ru-RU"/>
        </w:rPr>
        <w:t>;</w:t>
      </w:r>
    </w:p>
    <w:p w:rsidR="00940374" w:rsidRPr="000A4408" w:rsidRDefault="00940374" w:rsidP="00785AA3">
      <w:pPr>
        <w:numPr>
          <w:ilvl w:val="0"/>
          <w:numId w:val="20"/>
        </w:numPr>
        <w:autoSpaceDE w:val="0"/>
        <w:autoSpaceDN w:val="0"/>
        <w:adjustRightInd w:val="0"/>
        <w:ind w:left="0" w:firstLine="0"/>
        <w:jc w:val="both"/>
        <w:rPr>
          <w:sz w:val="24"/>
          <w:szCs w:val="24"/>
          <w:lang w:eastAsia="ru-RU"/>
        </w:rPr>
      </w:pPr>
      <w:r w:rsidRPr="00785AA3">
        <w:rPr>
          <w:sz w:val="24"/>
          <w:szCs w:val="24"/>
          <w:lang w:eastAsia="ru-RU"/>
        </w:rPr>
        <w:t>имеющие неснятую или непогашенную судимость за умышленные тяжкие и особо тяжкие преступления</w:t>
      </w:r>
      <w:r w:rsidR="000A4408" w:rsidRPr="000A4408">
        <w:t xml:space="preserve"> </w:t>
      </w:r>
      <w:r w:rsidR="000A4408" w:rsidRPr="000A4408">
        <w:rPr>
          <w:sz w:val="24"/>
          <w:szCs w:val="24"/>
        </w:rPr>
        <w:t>не указанные в абзаце третьем статьи 331 трудового кодекса Российской Федерации;</w:t>
      </w:r>
    </w:p>
    <w:p w:rsidR="00940374" w:rsidRPr="00785AA3" w:rsidRDefault="00940374" w:rsidP="00785AA3">
      <w:pPr>
        <w:numPr>
          <w:ilvl w:val="0"/>
          <w:numId w:val="20"/>
        </w:numPr>
        <w:autoSpaceDE w:val="0"/>
        <w:autoSpaceDN w:val="0"/>
        <w:adjustRightInd w:val="0"/>
        <w:ind w:left="0" w:firstLine="0"/>
        <w:jc w:val="both"/>
        <w:rPr>
          <w:sz w:val="24"/>
          <w:szCs w:val="24"/>
          <w:lang w:eastAsia="ru-RU"/>
        </w:rPr>
      </w:pPr>
      <w:r w:rsidRPr="00785AA3">
        <w:rPr>
          <w:sz w:val="24"/>
          <w:szCs w:val="24"/>
          <w:lang w:eastAsia="ru-RU"/>
        </w:rPr>
        <w:t>признанные недееспособными в установленно</w:t>
      </w:r>
      <w:r w:rsidR="00EE495B">
        <w:rPr>
          <w:sz w:val="24"/>
          <w:szCs w:val="24"/>
          <w:lang w:eastAsia="ru-RU"/>
        </w:rPr>
        <w:t xml:space="preserve">м федеральным законом </w:t>
      </w:r>
      <w:r w:rsidRPr="00785AA3">
        <w:rPr>
          <w:sz w:val="24"/>
          <w:szCs w:val="24"/>
          <w:lang w:eastAsia="ru-RU"/>
        </w:rPr>
        <w:t>порядке;</w:t>
      </w:r>
    </w:p>
    <w:p w:rsidR="000A4408" w:rsidRPr="000A4408" w:rsidRDefault="00940374" w:rsidP="00785AA3">
      <w:pPr>
        <w:numPr>
          <w:ilvl w:val="0"/>
          <w:numId w:val="20"/>
        </w:numPr>
        <w:autoSpaceDE w:val="0"/>
        <w:autoSpaceDN w:val="0"/>
        <w:adjustRightInd w:val="0"/>
        <w:ind w:left="0" w:firstLine="0"/>
        <w:jc w:val="both"/>
        <w:rPr>
          <w:b/>
          <w:bCs/>
          <w:sz w:val="24"/>
          <w:szCs w:val="24"/>
          <w:u w:val="single"/>
          <w:lang w:eastAsia="ru-RU"/>
        </w:rPr>
      </w:pPr>
      <w:r w:rsidRPr="000A4408">
        <w:rPr>
          <w:sz w:val="24"/>
          <w:szCs w:val="24"/>
          <w:lang w:eastAsia="ru-RU"/>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w:t>
      </w:r>
      <w:r w:rsidR="000A4408" w:rsidRPr="000A4408">
        <w:rPr>
          <w:sz w:val="24"/>
          <w:szCs w:val="24"/>
          <w:lang w:eastAsia="ru-RU"/>
        </w:rPr>
        <w:t>охранения</w:t>
      </w:r>
      <w:r w:rsidR="000A4408">
        <w:rPr>
          <w:sz w:val="24"/>
          <w:szCs w:val="24"/>
          <w:lang w:eastAsia="ru-RU"/>
        </w:rPr>
        <w:t>.</w:t>
      </w:r>
    </w:p>
    <w:p w:rsidR="00940374" w:rsidRPr="000A4408" w:rsidRDefault="00EE495B" w:rsidP="00785AA3">
      <w:pPr>
        <w:numPr>
          <w:ilvl w:val="0"/>
          <w:numId w:val="20"/>
        </w:numPr>
        <w:autoSpaceDE w:val="0"/>
        <w:autoSpaceDN w:val="0"/>
        <w:adjustRightInd w:val="0"/>
        <w:ind w:left="0" w:firstLine="0"/>
        <w:jc w:val="both"/>
        <w:rPr>
          <w:b/>
          <w:bCs/>
          <w:sz w:val="24"/>
          <w:szCs w:val="24"/>
          <w:u w:val="single"/>
          <w:lang w:eastAsia="ru-RU"/>
        </w:rPr>
      </w:pPr>
      <w:r w:rsidRPr="000A4408">
        <w:rPr>
          <w:bCs/>
          <w:sz w:val="24"/>
          <w:szCs w:val="24"/>
          <w:lang w:eastAsia="ru-RU"/>
        </w:rPr>
        <w:t>6.6.2</w:t>
      </w:r>
      <w:r w:rsidR="00940374" w:rsidRPr="000A4408">
        <w:rPr>
          <w:bCs/>
          <w:sz w:val="24"/>
          <w:szCs w:val="24"/>
          <w:lang w:eastAsia="ru-RU"/>
        </w:rPr>
        <w:t>.</w:t>
      </w:r>
      <w:r w:rsidR="00940374" w:rsidRPr="000A4408">
        <w:rPr>
          <w:bCs/>
          <w:sz w:val="24"/>
          <w:szCs w:val="24"/>
          <w:u w:val="single"/>
          <w:lang w:eastAsia="ru-RU"/>
        </w:rPr>
        <w:t>Педагогические работники пользуются следующими правами и свободами:</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 xml:space="preserve">свободой преподавания, выражения своего мнения; </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свободой от вмешательства в профессиональную деятельность;</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свободой выбора и использования педагогически обоснованных форм, средств, методов обучения и воспитания;</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w:t>
      </w:r>
      <w:r w:rsidR="00EE495B">
        <w:rPr>
          <w:bCs/>
          <w:sz w:val="24"/>
          <w:szCs w:val="24"/>
          <w:lang w:eastAsia="ru-RU"/>
        </w:rPr>
        <w:t>граммы дошкольного образования</w:t>
      </w:r>
      <w:r w:rsidRPr="00785AA3">
        <w:rPr>
          <w:bCs/>
          <w:sz w:val="24"/>
          <w:szCs w:val="24"/>
          <w:lang w:eastAsia="ru-RU"/>
        </w:rPr>
        <w:t>;</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правом на выбор  учебных пособий, материалов и иных средств обучения и воспитания в соответствии с образовательной программой дошкольного образования</w:t>
      </w:r>
      <w:r>
        <w:rPr>
          <w:bCs/>
          <w:sz w:val="24"/>
          <w:szCs w:val="24"/>
          <w:lang w:eastAsia="ru-RU"/>
        </w:rPr>
        <w:t xml:space="preserve"> </w:t>
      </w:r>
      <w:r w:rsidRPr="00785AA3">
        <w:rPr>
          <w:bCs/>
          <w:sz w:val="24"/>
          <w:szCs w:val="24"/>
          <w:lang w:eastAsia="ru-RU"/>
        </w:rPr>
        <w:t xml:space="preserve">и в </w:t>
      </w:r>
      <w:r w:rsidRPr="00785AA3">
        <w:rPr>
          <w:bCs/>
          <w:sz w:val="24"/>
          <w:szCs w:val="24"/>
          <w:lang w:eastAsia="ru-RU"/>
        </w:rPr>
        <w:lastRenderedPageBreak/>
        <w:t>порядке, установленном законодательством Российской Федерации в области образовании;</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правом на участие в разработке образовательной программы дошкольного образования, программы развития учреждения, учебных планов, календарных учебных графиков, курсов, методических материалов и иных компонентов образовательных  программ дошкольного образования;</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правом на осуществл</w:t>
      </w:r>
      <w:r w:rsidR="00EE495B">
        <w:rPr>
          <w:bCs/>
          <w:sz w:val="24"/>
          <w:szCs w:val="24"/>
          <w:lang w:eastAsia="ru-RU"/>
        </w:rPr>
        <w:t>ение научной</w:t>
      </w:r>
      <w:r w:rsidRPr="00785AA3">
        <w:rPr>
          <w:bCs/>
          <w:sz w:val="24"/>
          <w:szCs w:val="24"/>
          <w:lang w:eastAsia="ru-RU"/>
        </w:rPr>
        <w:t>, творческой, исследовательской деятельности, участие в экспериментальной и международной деятельности, разработках и во внедрении инноваций;</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 xml:space="preserve">правом на бесплатное пользование библиотеками и информационными ресурсами, а также доступ в порядке, установленном локальными нормативными актами </w:t>
      </w:r>
      <w:r w:rsidR="00EE495B">
        <w:rPr>
          <w:bCs/>
          <w:sz w:val="24"/>
          <w:szCs w:val="24"/>
          <w:lang w:eastAsia="ru-RU"/>
        </w:rPr>
        <w:t xml:space="preserve">МКДОУ </w:t>
      </w:r>
      <w:r w:rsidR="00EE495B">
        <w:rPr>
          <w:sz w:val="24"/>
          <w:szCs w:val="24"/>
        </w:rPr>
        <w:t xml:space="preserve">№ 14 «Улыбка» </w:t>
      </w:r>
      <w:r w:rsidRPr="00785AA3">
        <w:rPr>
          <w:sz w:val="24"/>
          <w:szCs w:val="24"/>
        </w:rPr>
        <w:t xml:space="preserve"> </w:t>
      </w:r>
      <w:r w:rsidRPr="00785AA3">
        <w:rPr>
          <w:bCs/>
          <w:sz w:val="24"/>
          <w:szCs w:val="24"/>
          <w:lang w:eastAsia="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w:t>
      </w:r>
      <w:r w:rsidR="00EE495B">
        <w:rPr>
          <w:bCs/>
          <w:sz w:val="24"/>
          <w:szCs w:val="24"/>
          <w:lang w:eastAsia="ru-RU"/>
        </w:rPr>
        <w:t xml:space="preserve">ательской деятельности </w:t>
      </w:r>
      <w:r w:rsidR="002306E8">
        <w:rPr>
          <w:bCs/>
          <w:sz w:val="24"/>
          <w:szCs w:val="24"/>
          <w:lang w:eastAsia="ru-RU"/>
        </w:rPr>
        <w:t xml:space="preserve"> </w:t>
      </w:r>
      <w:r w:rsidR="00EE495B">
        <w:rPr>
          <w:bCs/>
          <w:sz w:val="24"/>
          <w:szCs w:val="24"/>
          <w:lang w:eastAsia="ru-RU"/>
        </w:rPr>
        <w:t xml:space="preserve">МКДОУ </w:t>
      </w:r>
      <w:r w:rsidR="00EE495B">
        <w:rPr>
          <w:sz w:val="24"/>
          <w:szCs w:val="24"/>
        </w:rPr>
        <w:t>№ 14 «Улыбка»</w:t>
      </w:r>
      <w:r w:rsidRPr="00785AA3">
        <w:rPr>
          <w:bCs/>
          <w:sz w:val="24"/>
          <w:szCs w:val="24"/>
          <w:lang w:eastAsia="ru-RU"/>
        </w:rPr>
        <w:t>;</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услугами</w:t>
      </w:r>
      <w:r w:rsidR="002306E8">
        <w:rPr>
          <w:bCs/>
          <w:sz w:val="24"/>
          <w:szCs w:val="24"/>
          <w:lang w:eastAsia="ru-RU"/>
        </w:rPr>
        <w:t xml:space="preserve"> </w:t>
      </w:r>
      <w:r w:rsidRPr="00785AA3">
        <w:rPr>
          <w:bCs/>
          <w:sz w:val="24"/>
          <w:szCs w:val="24"/>
          <w:lang w:eastAsia="ru-RU"/>
        </w:rPr>
        <w:t xml:space="preserve"> МКДОУ </w:t>
      </w:r>
      <w:r w:rsidR="00EE495B">
        <w:rPr>
          <w:sz w:val="24"/>
          <w:szCs w:val="24"/>
        </w:rPr>
        <w:t xml:space="preserve">№ 14 «Улыбка» </w:t>
      </w:r>
      <w:r w:rsidRPr="00785AA3">
        <w:rPr>
          <w:bCs/>
          <w:sz w:val="24"/>
          <w:szCs w:val="24"/>
          <w:lang w:eastAsia="ru-RU"/>
        </w:rPr>
        <w:t>в порядке, установленном законодательством Российской Федерации или локальными нормативными актами</w:t>
      </w:r>
      <w:r w:rsidR="002306E8">
        <w:rPr>
          <w:bCs/>
          <w:sz w:val="24"/>
          <w:szCs w:val="24"/>
          <w:lang w:eastAsia="ru-RU"/>
        </w:rPr>
        <w:t xml:space="preserve"> </w:t>
      </w:r>
      <w:r w:rsidRPr="00785AA3">
        <w:rPr>
          <w:bCs/>
          <w:sz w:val="24"/>
          <w:szCs w:val="24"/>
          <w:lang w:eastAsia="ru-RU"/>
        </w:rPr>
        <w:t xml:space="preserve"> МКДОУ</w:t>
      </w:r>
      <w:r w:rsidR="00EE495B">
        <w:rPr>
          <w:bCs/>
          <w:sz w:val="24"/>
          <w:szCs w:val="24"/>
          <w:lang w:eastAsia="ru-RU"/>
        </w:rPr>
        <w:t xml:space="preserve"> </w:t>
      </w:r>
      <w:r w:rsidR="00EE495B">
        <w:rPr>
          <w:sz w:val="24"/>
          <w:szCs w:val="24"/>
        </w:rPr>
        <w:t>№ 14 «Улыбка»</w:t>
      </w:r>
      <w:r w:rsidRPr="00785AA3">
        <w:rPr>
          <w:bCs/>
          <w:sz w:val="24"/>
          <w:szCs w:val="24"/>
          <w:lang w:eastAsia="ru-RU"/>
        </w:rPr>
        <w:t>;</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правом на участие в управлении МКДОУ</w:t>
      </w:r>
      <w:r w:rsidR="00EE495B">
        <w:rPr>
          <w:bCs/>
          <w:sz w:val="24"/>
          <w:szCs w:val="24"/>
          <w:lang w:eastAsia="ru-RU"/>
        </w:rPr>
        <w:t xml:space="preserve"> </w:t>
      </w:r>
      <w:r w:rsidR="00EE495B">
        <w:rPr>
          <w:sz w:val="24"/>
          <w:szCs w:val="24"/>
        </w:rPr>
        <w:t>№ 14 «Улыбка»</w:t>
      </w:r>
      <w:r w:rsidRPr="00785AA3">
        <w:rPr>
          <w:bCs/>
          <w:sz w:val="24"/>
          <w:szCs w:val="24"/>
          <w:lang w:eastAsia="ru-RU"/>
        </w:rPr>
        <w:t>, в том числе в коллегиальных органах управления, в порядке, установленном настоящим Уставом;</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правом на участие в обсуждении вопросов, относящихся к деятельности МКДОУ</w:t>
      </w:r>
      <w:r w:rsidR="00EE495B">
        <w:rPr>
          <w:bCs/>
          <w:sz w:val="24"/>
          <w:szCs w:val="24"/>
          <w:lang w:eastAsia="ru-RU"/>
        </w:rPr>
        <w:t xml:space="preserve"> </w:t>
      </w:r>
      <w:r w:rsidR="00EE495B">
        <w:rPr>
          <w:sz w:val="24"/>
          <w:szCs w:val="24"/>
        </w:rPr>
        <w:t>№ 14 «Улыбка»</w:t>
      </w:r>
      <w:r w:rsidRPr="00785AA3">
        <w:rPr>
          <w:bCs/>
          <w:sz w:val="24"/>
          <w:szCs w:val="24"/>
          <w:lang w:eastAsia="ru-RU"/>
        </w:rPr>
        <w:t>, в том числе через органы управления и общественные организации;</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 xml:space="preserve">правом на объединение в общественные профессиональные учреждения в формах и в порядке, которые установлены </w:t>
      </w:r>
      <w:hyperlink r:id="rId9" w:history="1">
        <w:r w:rsidRPr="00785AA3">
          <w:rPr>
            <w:bCs/>
            <w:sz w:val="24"/>
            <w:szCs w:val="24"/>
            <w:lang w:eastAsia="ru-RU"/>
          </w:rPr>
          <w:t>законодательством</w:t>
        </w:r>
      </w:hyperlink>
      <w:r w:rsidRPr="00785AA3">
        <w:rPr>
          <w:bCs/>
          <w:sz w:val="24"/>
          <w:szCs w:val="24"/>
          <w:lang w:eastAsia="ru-RU"/>
        </w:rPr>
        <w:t xml:space="preserve"> Российской Федерации;</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правом на обращение в комиссию по урегулированию споров между участниками образовательных отношений;</w:t>
      </w:r>
    </w:p>
    <w:p w:rsidR="00940374" w:rsidRPr="00785AA3" w:rsidRDefault="00940374" w:rsidP="00785AA3">
      <w:pPr>
        <w:numPr>
          <w:ilvl w:val="0"/>
          <w:numId w:val="21"/>
        </w:numPr>
        <w:autoSpaceDE w:val="0"/>
        <w:autoSpaceDN w:val="0"/>
        <w:adjustRightInd w:val="0"/>
        <w:ind w:left="0" w:firstLine="0"/>
        <w:jc w:val="both"/>
        <w:rPr>
          <w:bCs/>
          <w:sz w:val="24"/>
          <w:szCs w:val="24"/>
          <w:lang w:eastAsia="ru-RU"/>
        </w:rPr>
      </w:pPr>
      <w:r w:rsidRPr="00785AA3">
        <w:rPr>
          <w:bCs/>
          <w:sz w:val="24"/>
          <w:szCs w:val="24"/>
          <w:lang w:eastAsia="ru-RU"/>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40374" w:rsidRPr="00785AA3" w:rsidRDefault="00EE495B" w:rsidP="00785AA3">
      <w:pPr>
        <w:autoSpaceDE w:val="0"/>
        <w:autoSpaceDN w:val="0"/>
        <w:adjustRightInd w:val="0"/>
        <w:jc w:val="both"/>
        <w:rPr>
          <w:bCs/>
          <w:sz w:val="24"/>
          <w:szCs w:val="24"/>
          <w:lang w:eastAsia="ru-RU"/>
        </w:rPr>
      </w:pPr>
      <w:r>
        <w:rPr>
          <w:bCs/>
          <w:sz w:val="24"/>
          <w:szCs w:val="24"/>
          <w:lang w:eastAsia="ru-RU"/>
        </w:rPr>
        <w:t>6.6.3</w:t>
      </w:r>
      <w:r w:rsidR="00940374" w:rsidRPr="00785AA3">
        <w:rPr>
          <w:bCs/>
          <w:sz w:val="24"/>
          <w:szCs w:val="24"/>
          <w:lang w:eastAsia="ru-RU"/>
        </w:rPr>
        <w:t>. Права и свободы, указанные в пункте 6.9.2. . настоящего Устава, осуществляется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МКДОУ</w:t>
      </w:r>
      <w:r>
        <w:rPr>
          <w:bCs/>
          <w:sz w:val="24"/>
          <w:szCs w:val="24"/>
          <w:lang w:eastAsia="ru-RU"/>
        </w:rPr>
        <w:t xml:space="preserve"> </w:t>
      </w:r>
      <w:r>
        <w:rPr>
          <w:sz w:val="24"/>
          <w:szCs w:val="24"/>
        </w:rPr>
        <w:t>№ 14 «Улыбка»</w:t>
      </w:r>
      <w:r w:rsidR="00940374" w:rsidRPr="00785AA3">
        <w:rPr>
          <w:bCs/>
          <w:sz w:val="24"/>
          <w:szCs w:val="24"/>
          <w:lang w:eastAsia="ru-RU"/>
        </w:rPr>
        <w:t xml:space="preserve">. </w:t>
      </w:r>
    </w:p>
    <w:p w:rsidR="00940374" w:rsidRPr="00785AA3" w:rsidRDefault="00EE495B" w:rsidP="00785AA3">
      <w:pPr>
        <w:autoSpaceDE w:val="0"/>
        <w:autoSpaceDN w:val="0"/>
        <w:adjustRightInd w:val="0"/>
        <w:jc w:val="both"/>
        <w:rPr>
          <w:bCs/>
          <w:sz w:val="24"/>
          <w:szCs w:val="24"/>
          <w:lang w:eastAsia="ru-RU"/>
        </w:rPr>
      </w:pPr>
      <w:r>
        <w:rPr>
          <w:sz w:val="24"/>
          <w:szCs w:val="24"/>
          <w:lang w:eastAsia="ru-RU"/>
        </w:rPr>
        <w:t>6.6.4</w:t>
      </w:r>
      <w:r w:rsidR="00940374" w:rsidRPr="00785AA3">
        <w:rPr>
          <w:sz w:val="24"/>
          <w:szCs w:val="24"/>
          <w:lang w:eastAsia="ru-RU"/>
        </w:rPr>
        <w:t>. Педагогические работники имеют следующие трудовые права и социальные гарантии:</w:t>
      </w:r>
    </w:p>
    <w:p w:rsidR="00940374" w:rsidRPr="00785AA3" w:rsidRDefault="00940374" w:rsidP="00785AA3">
      <w:pPr>
        <w:numPr>
          <w:ilvl w:val="0"/>
          <w:numId w:val="22"/>
        </w:numPr>
        <w:autoSpaceDE w:val="0"/>
        <w:autoSpaceDN w:val="0"/>
        <w:adjustRightInd w:val="0"/>
        <w:ind w:left="0" w:firstLine="0"/>
        <w:jc w:val="both"/>
        <w:rPr>
          <w:sz w:val="24"/>
          <w:szCs w:val="24"/>
          <w:lang w:eastAsia="ru-RU"/>
        </w:rPr>
      </w:pPr>
      <w:r w:rsidRPr="00785AA3">
        <w:rPr>
          <w:sz w:val="24"/>
          <w:szCs w:val="24"/>
          <w:lang w:eastAsia="ru-RU"/>
        </w:rPr>
        <w:t>право на сокращенную продолжительность рабочего времени;</w:t>
      </w:r>
    </w:p>
    <w:p w:rsidR="00940374" w:rsidRPr="00785AA3" w:rsidRDefault="00940374" w:rsidP="00785AA3">
      <w:pPr>
        <w:numPr>
          <w:ilvl w:val="0"/>
          <w:numId w:val="22"/>
        </w:numPr>
        <w:autoSpaceDE w:val="0"/>
        <w:autoSpaceDN w:val="0"/>
        <w:adjustRightInd w:val="0"/>
        <w:ind w:left="0" w:firstLine="0"/>
        <w:jc w:val="both"/>
        <w:rPr>
          <w:sz w:val="24"/>
          <w:szCs w:val="24"/>
          <w:lang w:eastAsia="ru-RU"/>
        </w:rPr>
      </w:pPr>
      <w:r w:rsidRPr="00785AA3">
        <w:rPr>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940374" w:rsidRPr="00785AA3" w:rsidRDefault="00940374" w:rsidP="00785AA3">
      <w:pPr>
        <w:numPr>
          <w:ilvl w:val="0"/>
          <w:numId w:val="22"/>
        </w:numPr>
        <w:autoSpaceDE w:val="0"/>
        <w:autoSpaceDN w:val="0"/>
        <w:adjustRightInd w:val="0"/>
        <w:ind w:left="0" w:firstLine="0"/>
        <w:jc w:val="both"/>
        <w:rPr>
          <w:sz w:val="24"/>
          <w:szCs w:val="24"/>
          <w:lang w:eastAsia="ru-RU"/>
        </w:rPr>
      </w:pPr>
      <w:r w:rsidRPr="00785AA3">
        <w:rPr>
          <w:sz w:val="24"/>
          <w:szCs w:val="24"/>
          <w:lang w:eastAsia="ru-RU"/>
        </w:rPr>
        <w:t xml:space="preserve">право на ежегодный основной удлиненный оплачиваемый отпуск, </w:t>
      </w:r>
      <w:hyperlink r:id="rId10" w:history="1">
        <w:r w:rsidRPr="00785AA3">
          <w:rPr>
            <w:sz w:val="24"/>
            <w:szCs w:val="24"/>
            <w:lang w:eastAsia="ru-RU"/>
          </w:rPr>
          <w:t>продолжительность</w:t>
        </w:r>
      </w:hyperlink>
      <w:r w:rsidRPr="00785AA3">
        <w:rPr>
          <w:sz w:val="24"/>
          <w:szCs w:val="24"/>
          <w:lang w:eastAsia="ru-RU"/>
        </w:rPr>
        <w:t xml:space="preserve"> которого определяется законодательством Российской Федерации;</w:t>
      </w:r>
    </w:p>
    <w:p w:rsidR="00940374" w:rsidRPr="00785AA3" w:rsidRDefault="00940374" w:rsidP="00785AA3">
      <w:pPr>
        <w:numPr>
          <w:ilvl w:val="0"/>
          <w:numId w:val="22"/>
        </w:numPr>
        <w:autoSpaceDE w:val="0"/>
        <w:autoSpaceDN w:val="0"/>
        <w:adjustRightInd w:val="0"/>
        <w:ind w:left="0" w:firstLine="0"/>
        <w:jc w:val="both"/>
        <w:rPr>
          <w:sz w:val="24"/>
          <w:szCs w:val="24"/>
          <w:lang w:eastAsia="ru-RU"/>
        </w:rPr>
      </w:pPr>
      <w:r w:rsidRPr="00785AA3">
        <w:rPr>
          <w:sz w:val="24"/>
          <w:szCs w:val="24"/>
          <w:lang w:eastAsia="ru-RU"/>
        </w:rPr>
        <w:t xml:space="preserve">право на длительный отпуск сроком до одного года не реже чем через каждые десять лет непрерывной педагогической работы в </w:t>
      </w:r>
      <w:hyperlink r:id="rId11" w:history="1">
        <w:r w:rsidRPr="00785AA3">
          <w:rPr>
            <w:sz w:val="24"/>
            <w:szCs w:val="24"/>
            <w:lang w:eastAsia="ru-RU"/>
          </w:rPr>
          <w:t>порядке</w:t>
        </w:r>
      </w:hyperlink>
      <w:r w:rsidRPr="00785AA3">
        <w:rPr>
          <w:sz w:val="24"/>
          <w:szCs w:val="24"/>
          <w:lang w:eastAsia="ru-RU"/>
        </w:rPr>
        <w:t>, установленном законодательством Российской Федерации;</w:t>
      </w:r>
    </w:p>
    <w:p w:rsidR="00940374" w:rsidRPr="00785AA3" w:rsidRDefault="00940374" w:rsidP="00785AA3">
      <w:pPr>
        <w:numPr>
          <w:ilvl w:val="0"/>
          <w:numId w:val="22"/>
        </w:numPr>
        <w:autoSpaceDE w:val="0"/>
        <w:autoSpaceDN w:val="0"/>
        <w:adjustRightInd w:val="0"/>
        <w:ind w:left="0" w:firstLine="0"/>
        <w:jc w:val="both"/>
        <w:rPr>
          <w:sz w:val="24"/>
          <w:szCs w:val="24"/>
          <w:lang w:eastAsia="ru-RU"/>
        </w:rPr>
      </w:pPr>
      <w:r w:rsidRPr="00785AA3">
        <w:rPr>
          <w:sz w:val="24"/>
          <w:szCs w:val="24"/>
          <w:lang w:eastAsia="ru-RU"/>
        </w:rPr>
        <w:t xml:space="preserve">право на досрочное назначение трудовой пенсии по старости в порядке, установленном </w:t>
      </w:r>
      <w:hyperlink r:id="rId12" w:history="1">
        <w:r w:rsidRPr="00785AA3">
          <w:rPr>
            <w:sz w:val="24"/>
            <w:szCs w:val="24"/>
            <w:lang w:eastAsia="ru-RU"/>
          </w:rPr>
          <w:t>законодательством</w:t>
        </w:r>
      </w:hyperlink>
      <w:r w:rsidRPr="00785AA3">
        <w:rPr>
          <w:sz w:val="24"/>
          <w:szCs w:val="24"/>
          <w:lang w:eastAsia="ru-RU"/>
        </w:rPr>
        <w:t xml:space="preserve"> Российской Федерации;</w:t>
      </w:r>
    </w:p>
    <w:p w:rsidR="00940374" w:rsidRPr="00785AA3" w:rsidRDefault="00940374" w:rsidP="00785AA3">
      <w:pPr>
        <w:numPr>
          <w:ilvl w:val="0"/>
          <w:numId w:val="22"/>
        </w:numPr>
        <w:autoSpaceDE w:val="0"/>
        <w:autoSpaceDN w:val="0"/>
        <w:adjustRightInd w:val="0"/>
        <w:ind w:left="0" w:firstLine="0"/>
        <w:jc w:val="both"/>
        <w:rPr>
          <w:sz w:val="24"/>
          <w:szCs w:val="24"/>
          <w:lang w:eastAsia="ru-RU"/>
        </w:rPr>
      </w:pPr>
      <w:r w:rsidRPr="00785AA3">
        <w:rPr>
          <w:sz w:val="24"/>
          <w:szCs w:val="24"/>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940374" w:rsidRPr="00785AA3" w:rsidRDefault="00EE495B" w:rsidP="00785AA3">
      <w:pPr>
        <w:autoSpaceDE w:val="0"/>
        <w:autoSpaceDN w:val="0"/>
        <w:adjustRightInd w:val="0"/>
        <w:jc w:val="both"/>
        <w:rPr>
          <w:sz w:val="24"/>
          <w:szCs w:val="24"/>
          <w:lang w:eastAsia="ru-RU"/>
        </w:rPr>
      </w:pPr>
      <w:r>
        <w:rPr>
          <w:sz w:val="24"/>
          <w:szCs w:val="24"/>
        </w:rPr>
        <w:t>6.6.5</w:t>
      </w:r>
      <w:r w:rsidR="00940374" w:rsidRPr="00785AA3">
        <w:rPr>
          <w:sz w:val="24"/>
          <w:szCs w:val="24"/>
        </w:rPr>
        <w:t xml:space="preserve">. Педагогические работники </w:t>
      </w:r>
      <w:r w:rsidR="00940374" w:rsidRPr="00785AA3">
        <w:rPr>
          <w:bCs/>
          <w:sz w:val="24"/>
          <w:szCs w:val="24"/>
          <w:lang w:eastAsia="ru-RU"/>
        </w:rPr>
        <w:t>МКДОУ</w:t>
      </w:r>
      <w:r w:rsidR="00940374" w:rsidRPr="00785AA3">
        <w:rPr>
          <w:sz w:val="24"/>
          <w:szCs w:val="24"/>
        </w:rPr>
        <w:t xml:space="preserve"> </w:t>
      </w:r>
      <w:r>
        <w:rPr>
          <w:sz w:val="24"/>
          <w:szCs w:val="24"/>
        </w:rPr>
        <w:t xml:space="preserve">№ 14 «Улыбка» </w:t>
      </w:r>
      <w:r w:rsidR="00940374" w:rsidRPr="00785AA3">
        <w:rPr>
          <w:sz w:val="24"/>
          <w:szCs w:val="24"/>
        </w:rPr>
        <w:t>обязаны:</w:t>
      </w:r>
    </w:p>
    <w:p w:rsidR="00940374" w:rsidRPr="00785AA3" w:rsidRDefault="00940374" w:rsidP="00785AA3">
      <w:pPr>
        <w:numPr>
          <w:ilvl w:val="0"/>
          <w:numId w:val="23"/>
        </w:numPr>
        <w:ind w:left="0" w:firstLine="0"/>
        <w:jc w:val="both"/>
        <w:rPr>
          <w:sz w:val="24"/>
          <w:szCs w:val="24"/>
        </w:rPr>
      </w:pPr>
      <w:r w:rsidRPr="00785AA3">
        <w:rPr>
          <w:sz w:val="24"/>
          <w:szCs w:val="24"/>
          <w:lang w:eastAsia="ru-RU"/>
        </w:rPr>
        <w:t>осуществлять свою деятельность на высоком профессиональном уровне, обеспечивать в полном объеме реализацию образовательной программы дошкольного образования;</w:t>
      </w:r>
    </w:p>
    <w:p w:rsidR="00940374" w:rsidRPr="00785AA3" w:rsidRDefault="00940374" w:rsidP="00785AA3">
      <w:pPr>
        <w:numPr>
          <w:ilvl w:val="0"/>
          <w:numId w:val="23"/>
        </w:numPr>
        <w:ind w:left="0" w:firstLine="0"/>
        <w:jc w:val="both"/>
        <w:rPr>
          <w:sz w:val="24"/>
          <w:szCs w:val="24"/>
        </w:rPr>
      </w:pPr>
      <w:r w:rsidRPr="00785AA3">
        <w:rPr>
          <w:sz w:val="24"/>
          <w:szCs w:val="24"/>
          <w:lang w:eastAsia="ru-RU"/>
        </w:rPr>
        <w:lastRenderedPageBreak/>
        <w:t>соблюдать правовые, нравственные и этические нормы, следовать требованиям профессиональной этики;</w:t>
      </w:r>
    </w:p>
    <w:p w:rsidR="00940374" w:rsidRPr="00785AA3" w:rsidRDefault="00940374" w:rsidP="00785AA3">
      <w:pPr>
        <w:numPr>
          <w:ilvl w:val="0"/>
          <w:numId w:val="23"/>
        </w:numPr>
        <w:ind w:left="0" w:firstLine="0"/>
        <w:jc w:val="both"/>
        <w:rPr>
          <w:sz w:val="24"/>
          <w:szCs w:val="24"/>
        </w:rPr>
      </w:pPr>
      <w:r w:rsidRPr="00785AA3">
        <w:rPr>
          <w:sz w:val="24"/>
          <w:szCs w:val="24"/>
          <w:lang w:eastAsia="ru-RU"/>
        </w:rPr>
        <w:t>уважать честь и достоинство воспитанников и других участников образовательных отношений;</w:t>
      </w:r>
    </w:p>
    <w:p w:rsidR="00940374" w:rsidRPr="00785AA3" w:rsidRDefault="00940374" w:rsidP="00785AA3">
      <w:pPr>
        <w:numPr>
          <w:ilvl w:val="0"/>
          <w:numId w:val="23"/>
        </w:numPr>
        <w:ind w:left="0" w:firstLine="0"/>
        <w:jc w:val="both"/>
        <w:rPr>
          <w:sz w:val="24"/>
          <w:szCs w:val="24"/>
        </w:rPr>
      </w:pPr>
      <w:r w:rsidRPr="00785AA3">
        <w:rPr>
          <w:sz w:val="24"/>
          <w:szCs w:val="24"/>
          <w:lang w:eastAsia="ru-RU"/>
        </w:rPr>
        <w:t>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940374" w:rsidRPr="00785AA3" w:rsidRDefault="00940374" w:rsidP="00785AA3">
      <w:pPr>
        <w:numPr>
          <w:ilvl w:val="0"/>
          <w:numId w:val="23"/>
        </w:numPr>
        <w:ind w:left="0" w:firstLine="0"/>
        <w:jc w:val="both"/>
        <w:rPr>
          <w:sz w:val="24"/>
          <w:szCs w:val="24"/>
        </w:rPr>
      </w:pPr>
      <w:r w:rsidRPr="00785AA3">
        <w:rPr>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940374" w:rsidRPr="00785AA3" w:rsidRDefault="00940374" w:rsidP="00785AA3">
      <w:pPr>
        <w:numPr>
          <w:ilvl w:val="0"/>
          <w:numId w:val="23"/>
        </w:numPr>
        <w:ind w:left="0" w:firstLine="0"/>
        <w:jc w:val="both"/>
        <w:rPr>
          <w:sz w:val="24"/>
          <w:szCs w:val="24"/>
        </w:rPr>
      </w:pPr>
      <w:r w:rsidRPr="00785AA3">
        <w:rPr>
          <w:sz w:val="24"/>
          <w:szCs w:val="24"/>
          <w:lang w:eastAsia="ru-RU"/>
        </w:rPr>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40374" w:rsidRPr="00785AA3" w:rsidRDefault="00940374" w:rsidP="00785AA3">
      <w:pPr>
        <w:numPr>
          <w:ilvl w:val="0"/>
          <w:numId w:val="23"/>
        </w:numPr>
        <w:ind w:left="0" w:firstLine="0"/>
        <w:jc w:val="both"/>
        <w:rPr>
          <w:sz w:val="24"/>
          <w:szCs w:val="24"/>
        </w:rPr>
      </w:pPr>
      <w:r w:rsidRPr="00785AA3">
        <w:rPr>
          <w:sz w:val="24"/>
          <w:szCs w:val="24"/>
          <w:lang w:eastAsia="ru-RU"/>
        </w:rPr>
        <w:t>систематически повышать свой профессиональный уровень;</w:t>
      </w:r>
    </w:p>
    <w:p w:rsidR="00940374" w:rsidRPr="00785AA3" w:rsidRDefault="00940374" w:rsidP="00785AA3">
      <w:pPr>
        <w:numPr>
          <w:ilvl w:val="0"/>
          <w:numId w:val="23"/>
        </w:numPr>
        <w:ind w:left="0" w:firstLine="0"/>
        <w:jc w:val="both"/>
        <w:rPr>
          <w:sz w:val="24"/>
          <w:szCs w:val="24"/>
        </w:rPr>
      </w:pPr>
      <w:r w:rsidRPr="00785AA3">
        <w:rPr>
          <w:sz w:val="24"/>
          <w:szCs w:val="24"/>
          <w:lang w:eastAsia="ru-RU"/>
        </w:rPr>
        <w:t>проходить аттестацию на соответствие занимаемой должности в порядке, установленном законодательством об образовании;</w:t>
      </w:r>
    </w:p>
    <w:p w:rsidR="00940374" w:rsidRPr="00785AA3" w:rsidRDefault="00940374" w:rsidP="00785AA3">
      <w:pPr>
        <w:numPr>
          <w:ilvl w:val="0"/>
          <w:numId w:val="23"/>
        </w:numPr>
        <w:ind w:left="0" w:firstLine="0"/>
        <w:jc w:val="both"/>
        <w:rPr>
          <w:sz w:val="24"/>
          <w:szCs w:val="24"/>
        </w:rPr>
      </w:pPr>
      <w:r w:rsidRPr="00785AA3">
        <w:rPr>
          <w:sz w:val="24"/>
          <w:szCs w:val="24"/>
          <w:lang w:eastAsia="ru-RU"/>
        </w:rPr>
        <w:t xml:space="preserve">проходить в соответствии с трудовым </w:t>
      </w:r>
      <w:hyperlink r:id="rId13" w:history="1">
        <w:r w:rsidRPr="00785AA3">
          <w:rPr>
            <w:sz w:val="24"/>
            <w:szCs w:val="24"/>
            <w:lang w:eastAsia="ru-RU"/>
          </w:rPr>
          <w:t>законодательством</w:t>
        </w:r>
      </w:hyperlink>
      <w:r w:rsidRPr="00785AA3">
        <w:rPr>
          <w:sz w:val="24"/>
          <w:szCs w:val="24"/>
          <w:lang w:eastAsia="ru-RU"/>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40374" w:rsidRPr="00785AA3" w:rsidRDefault="00940374" w:rsidP="00785AA3">
      <w:pPr>
        <w:numPr>
          <w:ilvl w:val="0"/>
          <w:numId w:val="23"/>
        </w:numPr>
        <w:ind w:left="0" w:firstLine="0"/>
        <w:jc w:val="both"/>
        <w:rPr>
          <w:sz w:val="24"/>
          <w:szCs w:val="24"/>
        </w:rPr>
      </w:pPr>
      <w:r w:rsidRPr="00785AA3">
        <w:rPr>
          <w:sz w:val="24"/>
          <w:szCs w:val="24"/>
          <w:lang w:eastAsia="ru-RU"/>
        </w:rPr>
        <w:t xml:space="preserve">проходить в установленном </w:t>
      </w:r>
      <w:hyperlink r:id="rId14" w:history="1">
        <w:r w:rsidRPr="00785AA3">
          <w:rPr>
            <w:sz w:val="24"/>
            <w:szCs w:val="24"/>
            <w:lang w:eastAsia="ru-RU"/>
          </w:rPr>
          <w:t>законодательством</w:t>
        </w:r>
      </w:hyperlink>
      <w:r w:rsidRPr="00785AA3">
        <w:rPr>
          <w:sz w:val="24"/>
          <w:szCs w:val="24"/>
          <w:lang w:eastAsia="ru-RU"/>
        </w:rPr>
        <w:t xml:space="preserve"> Российской Федерации </w:t>
      </w:r>
      <w:hyperlink r:id="rId15" w:history="1">
        <w:r w:rsidRPr="00785AA3">
          <w:rPr>
            <w:sz w:val="24"/>
            <w:szCs w:val="24"/>
            <w:lang w:eastAsia="ru-RU"/>
          </w:rPr>
          <w:t>порядке</w:t>
        </w:r>
      </w:hyperlink>
      <w:r w:rsidRPr="00785AA3">
        <w:rPr>
          <w:sz w:val="24"/>
          <w:szCs w:val="24"/>
          <w:lang w:eastAsia="ru-RU"/>
        </w:rPr>
        <w:t xml:space="preserve"> обучение и проверку знаний и навыков в области охраны труда;</w:t>
      </w:r>
    </w:p>
    <w:p w:rsidR="00940374" w:rsidRPr="00785AA3" w:rsidRDefault="00940374" w:rsidP="00785AA3">
      <w:pPr>
        <w:numPr>
          <w:ilvl w:val="0"/>
          <w:numId w:val="23"/>
        </w:numPr>
        <w:ind w:left="0" w:firstLine="0"/>
        <w:jc w:val="both"/>
        <w:rPr>
          <w:sz w:val="24"/>
          <w:szCs w:val="24"/>
        </w:rPr>
      </w:pPr>
      <w:r w:rsidRPr="00785AA3">
        <w:rPr>
          <w:sz w:val="24"/>
          <w:szCs w:val="24"/>
          <w:lang w:eastAsia="ru-RU"/>
        </w:rPr>
        <w:t>соблюдать настоящий Устав, локальные акты</w:t>
      </w:r>
      <w:r>
        <w:rPr>
          <w:sz w:val="24"/>
          <w:szCs w:val="24"/>
          <w:lang w:eastAsia="ru-RU"/>
        </w:rPr>
        <w:t xml:space="preserve"> </w:t>
      </w:r>
      <w:r w:rsidRPr="00785AA3">
        <w:rPr>
          <w:bCs/>
          <w:sz w:val="24"/>
          <w:szCs w:val="24"/>
          <w:lang w:eastAsia="ru-RU"/>
        </w:rPr>
        <w:t>МКДОУ</w:t>
      </w:r>
      <w:r w:rsidR="00EE495B">
        <w:rPr>
          <w:bCs/>
          <w:sz w:val="24"/>
          <w:szCs w:val="24"/>
          <w:lang w:eastAsia="ru-RU"/>
        </w:rPr>
        <w:t xml:space="preserve"> </w:t>
      </w:r>
      <w:r w:rsidR="00EE495B">
        <w:rPr>
          <w:sz w:val="24"/>
          <w:szCs w:val="24"/>
        </w:rPr>
        <w:t>№ 14 «Улыбка»</w:t>
      </w:r>
      <w:r w:rsidRPr="00785AA3">
        <w:rPr>
          <w:bCs/>
          <w:sz w:val="24"/>
          <w:szCs w:val="24"/>
          <w:lang w:eastAsia="ru-RU"/>
        </w:rPr>
        <w:t xml:space="preserve">, </w:t>
      </w:r>
      <w:r w:rsidRPr="00785AA3">
        <w:rPr>
          <w:sz w:val="24"/>
          <w:szCs w:val="24"/>
          <w:lang w:eastAsia="ru-RU"/>
        </w:rPr>
        <w:t>правила внутреннего трудового распорядка.</w:t>
      </w:r>
    </w:p>
    <w:p w:rsidR="00940374" w:rsidRPr="00785AA3" w:rsidRDefault="00EE495B" w:rsidP="00785AA3">
      <w:pPr>
        <w:autoSpaceDE w:val="0"/>
        <w:autoSpaceDN w:val="0"/>
        <w:adjustRightInd w:val="0"/>
        <w:jc w:val="both"/>
        <w:rPr>
          <w:sz w:val="24"/>
          <w:szCs w:val="24"/>
          <w:lang w:eastAsia="ru-RU"/>
        </w:rPr>
      </w:pPr>
      <w:r>
        <w:rPr>
          <w:sz w:val="24"/>
          <w:szCs w:val="24"/>
          <w:lang w:eastAsia="ru-RU"/>
        </w:rPr>
        <w:t>6.6.6</w:t>
      </w:r>
      <w:r w:rsidR="00940374" w:rsidRPr="00785AA3">
        <w:rPr>
          <w:sz w:val="24"/>
          <w:szCs w:val="24"/>
          <w:lang w:eastAsia="ru-RU"/>
        </w:rPr>
        <w:t xml:space="preserve">. Педагогический работник </w:t>
      </w:r>
      <w:r w:rsidR="00940374" w:rsidRPr="00785AA3">
        <w:rPr>
          <w:bCs/>
          <w:sz w:val="24"/>
          <w:szCs w:val="24"/>
          <w:lang w:eastAsia="ru-RU"/>
        </w:rPr>
        <w:t xml:space="preserve">МКДОУ </w:t>
      </w:r>
      <w:r>
        <w:rPr>
          <w:sz w:val="24"/>
          <w:szCs w:val="24"/>
        </w:rPr>
        <w:t xml:space="preserve">№ 14 «Улыбка» </w:t>
      </w:r>
      <w:r w:rsidR="00940374" w:rsidRPr="00785AA3">
        <w:rPr>
          <w:sz w:val="24"/>
          <w:szCs w:val="24"/>
          <w:lang w:eastAsia="ru-RU"/>
        </w:rPr>
        <w:t xml:space="preserve">не вправе оказывать платные образовательные услуги воспитанникам в </w:t>
      </w:r>
      <w:r w:rsidR="00940374" w:rsidRPr="00785AA3">
        <w:rPr>
          <w:bCs/>
          <w:sz w:val="24"/>
          <w:szCs w:val="24"/>
          <w:lang w:eastAsia="ru-RU"/>
        </w:rPr>
        <w:t>МКДОУ</w:t>
      </w:r>
      <w:r w:rsidR="00D42809">
        <w:rPr>
          <w:bCs/>
          <w:sz w:val="24"/>
          <w:szCs w:val="24"/>
          <w:lang w:eastAsia="ru-RU"/>
        </w:rPr>
        <w:t xml:space="preserve"> </w:t>
      </w:r>
      <w:r w:rsidR="0099335B">
        <w:rPr>
          <w:sz w:val="24"/>
          <w:szCs w:val="24"/>
        </w:rPr>
        <w:t>№ 14 «Улыбка»</w:t>
      </w:r>
      <w:r w:rsidR="00940374" w:rsidRPr="00785AA3">
        <w:rPr>
          <w:sz w:val="24"/>
          <w:szCs w:val="24"/>
          <w:lang w:eastAsia="ru-RU"/>
        </w:rPr>
        <w:t>, если это не подтверждено наличием лицензии на право ведения дополнительных услуг, в том числе платных;</w:t>
      </w:r>
      <w:r w:rsidR="00940374">
        <w:rPr>
          <w:sz w:val="24"/>
          <w:szCs w:val="24"/>
          <w:lang w:eastAsia="ru-RU"/>
        </w:rPr>
        <w:t xml:space="preserve"> </w:t>
      </w:r>
      <w:r w:rsidR="00940374" w:rsidRPr="00785AA3">
        <w:rPr>
          <w:sz w:val="24"/>
          <w:szCs w:val="24"/>
          <w:lang w:eastAsia="ru-RU"/>
        </w:rPr>
        <w:t>в противном случае это приводит к конфликту интересов педагогического работника.</w:t>
      </w:r>
    </w:p>
    <w:p w:rsidR="00940374" w:rsidRPr="00785AA3" w:rsidRDefault="0099335B" w:rsidP="00785AA3">
      <w:pPr>
        <w:autoSpaceDE w:val="0"/>
        <w:autoSpaceDN w:val="0"/>
        <w:adjustRightInd w:val="0"/>
        <w:jc w:val="both"/>
        <w:rPr>
          <w:sz w:val="24"/>
          <w:szCs w:val="24"/>
          <w:lang w:eastAsia="ru-RU"/>
        </w:rPr>
      </w:pPr>
      <w:r>
        <w:rPr>
          <w:sz w:val="24"/>
          <w:szCs w:val="24"/>
          <w:lang w:eastAsia="ru-RU"/>
        </w:rPr>
        <w:t>6.6.7</w:t>
      </w:r>
      <w:r w:rsidR="00940374" w:rsidRPr="00785AA3">
        <w:rPr>
          <w:sz w:val="24"/>
          <w:szCs w:val="24"/>
          <w:lang w:eastAsia="ru-RU"/>
        </w:rPr>
        <w:t>. Педагогическим работникам</w:t>
      </w:r>
      <w:r w:rsidR="002306E8">
        <w:rPr>
          <w:sz w:val="24"/>
          <w:szCs w:val="24"/>
          <w:lang w:eastAsia="ru-RU"/>
        </w:rPr>
        <w:t xml:space="preserve"> </w:t>
      </w:r>
      <w:r w:rsidR="00940374" w:rsidRPr="00785AA3">
        <w:rPr>
          <w:sz w:val="24"/>
          <w:szCs w:val="24"/>
          <w:lang w:eastAsia="ru-RU"/>
        </w:rPr>
        <w:t xml:space="preserve"> </w:t>
      </w:r>
      <w:r w:rsidR="00940374" w:rsidRPr="00785AA3">
        <w:rPr>
          <w:bCs/>
          <w:sz w:val="24"/>
          <w:szCs w:val="24"/>
          <w:lang w:eastAsia="ru-RU"/>
        </w:rPr>
        <w:t>МКДОУ</w:t>
      </w:r>
      <w:r w:rsidR="00D42809">
        <w:rPr>
          <w:bCs/>
          <w:sz w:val="24"/>
          <w:szCs w:val="24"/>
          <w:lang w:eastAsia="ru-RU"/>
        </w:rPr>
        <w:t xml:space="preserve"> </w:t>
      </w:r>
      <w:r>
        <w:rPr>
          <w:sz w:val="24"/>
          <w:szCs w:val="24"/>
        </w:rPr>
        <w:t>№ 14 «Улыбка»</w:t>
      </w:r>
      <w:r w:rsidR="00940374" w:rsidRPr="00785AA3">
        <w:rPr>
          <w:bCs/>
          <w:sz w:val="24"/>
          <w:szCs w:val="24"/>
          <w:lang w:eastAsia="ru-RU"/>
        </w:rPr>
        <w:t xml:space="preserve"> </w:t>
      </w:r>
      <w:r w:rsidR="00940374" w:rsidRPr="00785AA3">
        <w:rPr>
          <w:sz w:val="24"/>
          <w:szCs w:val="24"/>
          <w:lang w:eastAsia="ru-RU"/>
        </w:rPr>
        <w:t>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w:t>
      </w:r>
      <w:r w:rsidR="00940374">
        <w:rPr>
          <w:sz w:val="24"/>
          <w:szCs w:val="24"/>
          <w:lang w:eastAsia="ru-RU"/>
        </w:rPr>
        <w:t xml:space="preserve"> </w:t>
      </w:r>
      <w:r w:rsidR="00940374" w:rsidRPr="00785AA3">
        <w:rPr>
          <w:sz w:val="24"/>
          <w:szCs w:val="24"/>
          <w:lang w:eastAsia="ru-RU"/>
        </w:rPr>
        <w:t xml:space="preserve">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w:t>
      </w:r>
      <w:hyperlink r:id="rId16" w:history="1">
        <w:r w:rsidR="00940374" w:rsidRPr="00785AA3">
          <w:rPr>
            <w:sz w:val="24"/>
            <w:szCs w:val="24"/>
            <w:lang w:eastAsia="ru-RU"/>
          </w:rPr>
          <w:t>Конституции</w:t>
        </w:r>
      </w:hyperlink>
      <w:r w:rsidR="00940374" w:rsidRPr="00785AA3">
        <w:rPr>
          <w:sz w:val="24"/>
          <w:szCs w:val="24"/>
          <w:lang w:eastAsia="ru-RU"/>
        </w:rPr>
        <w:t xml:space="preserve"> Российской Федерации.</w:t>
      </w:r>
    </w:p>
    <w:p w:rsidR="00940374" w:rsidRPr="00785AA3" w:rsidRDefault="0099335B" w:rsidP="00785AA3">
      <w:pPr>
        <w:autoSpaceDE w:val="0"/>
        <w:autoSpaceDN w:val="0"/>
        <w:adjustRightInd w:val="0"/>
        <w:jc w:val="both"/>
        <w:rPr>
          <w:sz w:val="24"/>
          <w:szCs w:val="24"/>
          <w:lang w:eastAsia="ru-RU"/>
        </w:rPr>
      </w:pPr>
      <w:r>
        <w:rPr>
          <w:sz w:val="24"/>
          <w:szCs w:val="24"/>
          <w:lang w:eastAsia="ru-RU"/>
        </w:rPr>
        <w:t>6.6.8</w:t>
      </w:r>
      <w:r w:rsidR="00940374" w:rsidRPr="00785AA3">
        <w:rPr>
          <w:sz w:val="24"/>
          <w:szCs w:val="24"/>
          <w:lang w:eastAsia="ru-RU"/>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 законодательством Российской Федерации.</w:t>
      </w:r>
    </w:p>
    <w:p w:rsidR="00940374" w:rsidRPr="00785AA3" w:rsidRDefault="0099335B" w:rsidP="00785AA3">
      <w:pPr>
        <w:autoSpaceDE w:val="0"/>
        <w:autoSpaceDN w:val="0"/>
        <w:adjustRightInd w:val="0"/>
        <w:jc w:val="both"/>
        <w:rPr>
          <w:sz w:val="24"/>
          <w:szCs w:val="24"/>
          <w:lang w:eastAsia="ru-RU"/>
        </w:rPr>
      </w:pPr>
      <w:r>
        <w:rPr>
          <w:sz w:val="24"/>
          <w:szCs w:val="24"/>
          <w:lang w:eastAsia="ru-RU"/>
        </w:rPr>
        <w:t>6.6.9</w:t>
      </w:r>
      <w:r w:rsidR="00940374" w:rsidRPr="00785AA3">
        <w:rPr>
          <w:sz w:val="24"/>
          <w:szCs w:val="24"/>
          <w:lang w:eastAsia="ru-RU"/>
        </w:rPr>
        <w:t xml:space="preserve">.Режим рабочего времени и времени отдыха педагогических работников </w:t>
      </w:r>
      <w:r w:rsidR="00940374" w:rsidRPr="00785AA3">
        <w:rPr>
          <w:bCs/>
          <w:sz w:val="24"/>
          <w:szCs w:val="24"/>
          <w:lang w:eastAsia="ru-RU"/>
        </w:rPr>
        <w:t>МКДОУ</w:t>
      </w:r>
      <w:r>
        <w:rPr>
          <w:bCs/>
          <w:sz w:val="24"/>
          <w:szCs w:val="24"/>
          <w:lang w:eastAsia="ru-RU"/>
        </w:rPr>
        <w:t xml:space="preserve"> </w:t>
      </w:r>
      <w:r>
        <w:rPr>
          <w:sz w:val="24"/>
          <w:szCs w:val="24"/>
        </w:rPr>
        <w:t>№ 14 «Улыбка»</w:t>
      </w:r>
      <w:r w:rsidR="00940374" w:rsidRPr="00785AA3">
        <w:rPr>
          <w:bCs/>
          <w:sz w:val="24"/>
          <w:szCs w:val="24"/>
          <w:lang w:eastAsia="ru-RU"/>
        </w:rPr>
        <w:t xml:space="preserve">  </w:t>
      </w:r>
      <w:r w:rsidR="00940374" w:rsidRPr="00785AA3">
        <w:rPr>
          <w:sz w:val="24"/>
          <w:szCs w:val="24"/>
          <w:lang w:eastAsia="ru-RU"/>
        </w:rPr>
        <w:t xml:space="preserve"> определяется коллективным договором, правилами внутреннего трудового распорядка, иными локальными нормативными актами </w:t>
      </w:r>
      <w:r w:rsidR="00940374" w:rsidRPr="00785AA3">
        <w:rPr>
          <w:bCs/>
          <w:sz w:val="24"/>
          <w:szCs w:val="24"/>
          <w:lang w:eastAsia="ru-RU"/>
        </w:rPr>
        <w:t>МКДОУ</w:t>
      </w:r>
      <w:r>
        <w:rPr>
          <w:bCs/>
          <w:sz w:val="24"/>
          <w:szCs w:val="24"/>
          <w:lang w:eastAsia="ru-RU"/>
        </w:rPr>
        <w:t xml:space="preserve"> </w:t>
      </w:r>
      <w:r>
        <w:rPr>
          <w:sz w:val="24"/>
          <w:szCs w:val="24"/>
        </w:rPr>
        <w:t>№ 14 «Улыбка»</w:t>
      </w:r>
      <w:r w:rsidR="00940374" w:rsidRPr="00785AA3">
        <w:rPr>
          <w:sz w:val="24"/>
          <w:szCs w:val="24"/>
          <w:lang w:eastAsia="ru-RU"/>
        </w:rPr>
        <w:t xml:space="preserve">, трудовым договором, графиками работы и расписанием занятий в соответствии с требованиями трудового </w:t>
      </w:r>
      <w:hyperlink r:id="rId17" w:history="1">
        <w:r w:rsidR="00940374" w:rsidRPr="00785AA3">
          <w:rPr>
            <w:sz w:val="24"/>
            <w:szCs w:val="24"/>
            <w:lang w:eastAsia="ru-RU"/>
          </w:rPr>
          <w:t>законодательства</w:t>
        </w:r>
      </w:hyperlink>
      <w:r w:rsidR="00940374">
        <w:rPr>
          <w:sz w:val="24"/>
          <w:szCs w:val="24"/>
        </w:rPr>
        <w:t xml:space="preserve"> </w:t>
      </w:r>
      <w:r w:rsidR="00940374" w:rsidRPr="00785AA3">
        <w:rPr>
          <w:sz w:val="24"/>
          <w:szCs w:val="24"/>
          <w:lang w:eastAsia="ru-RU"/>
        </w:rPr>
        <w:t>Российской Федерации</w:t>
      </w:r>
      <w:r w:rsidR="00940374">
        <w:rPr>
          <w:sz w:val="24"/>
          <w:szCs w:val="24"/>
          <w:lang w:eastAsia="ru-RU"/>
        </w:rPr>
        <w:t xml:space="preserve"> </w:t>
      </w:r>
      <w:r w:rsidR="00940374" w:rsidRPr="00785AA3">
        <w:rPr>
          <w:sz w:val="24"/>
          <w:szCs w:val="24"/>
          <w:lang w:eastAsia="ru-RU"/>
        </w:rPr>
        <w:t xml:space="preserve">и с учетом </w:t>
      </w:r>
      <w:hyperlink r:id="rId18" w:history="1">
        <w:r w:rsidR="00940374" w:rsidRPr="00785AA3">
          <w:rPr>
            <w:sz w:val="24"/>
            <w:szCs w:val="24"/>
            <w:lang w:eastAsia="ru-RU"/>
          </w:rPr>
          <w:t>особенностей</w:t>
        </w:r>
      </w:hyperlink>
      <w:r w:rsidR="00940374" w:rsidRPr="00785AA3">
        <w:rPr>
          <w:sz w:val="24"/>
          <w:szCs w:val="24"/>
          <w:lang w:eastAsia="ru-RU"/>
        </w:rPr>
        <w:t>,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940374" w:rsidRPr="00785AA3" w:rsidRDefault="0099335B" w:rsidP="00785AA3">
      <w:pPr>
        <w:autoSpaceDE w:val="0"/>
        <w:autoSpaceDN w:val="0"/>
        <w:adjustRightInd w:val="0"/>
        <w:jc w:val="both"/>
        <w:rPr>
          <w:sz w:val="24"/>
          <w:szCs w:val="24"/>
          <w:lang w:eastAsia="ru-RU"/>
        </w:rPr>
      </w:pPr>
      <w:r>
        <w:rPr>
          <w:sz w:val="24"/>
          <w:szCs w:val="24"/>
        </w:rPr>
        <w:t>6.6.10</w:t>
      </w:r>
      <w:r w:rsidR="00940374" w:rsidRPr="00785AA3">
        <w:rPr>
          <w:sz w:val="24"/>
          <w:szCs w:val="24"/>
        </w:rPr>
        <w:t xml:space="preserve">.Педагогические работники принимаются на работу в </w:t>
      </w:r>
      <w:r w:rsidR="00940374" w:rsidRPr="00785AA3">
        <w:rPr>
          <w:bCs/>
          <w:sz w:val="24"/>
          <w:szCs w:val="24"/>
          <w:lang w:eastAsia="ru-RU"/>
        </w:rPr>
        <w:t xml:space="preserve">МКДОУ </w:t>
      </w:r>
      <w:r>
        <w:rPr>
          <w:sz w:val="24"/>
          <w:szCs w:val="24"/>
        </w:rPr>
        <w:t xml:space="preserve">№ 14 «Улыбка» </w:t>
      </w:r>
      <w:r w:rsidR="00940374" w:rsidRPr="00785AA3">
        <w:rPr>
          <w:sz w:val="24"/>
          <w:szCs w:val="24"/>
        </w:rPr>
        <w:t xml:space="preserve">в соответствии с трудовым законодательством Российской Федерации.  </w:t>
      </w:r>
    </w:p>
    <w:p w:rsidR="00940374" w:rsidRPr="00785AA3" w:rsidRDefault="00940374" w:rsidP="00785AA3">
      <w:pPr>
        <w:pStyle w:val="a8"/>
        <w:spacing w:after="0" w:line="240" w:lineRule="auto"/>
        <w:ind w:left="0" w:firstLine="709"/>
        <w:jc w:val="both"/>
        <w:rPr>
          <w:sz w:val="24"/>
          <w:szCs w:val="24"/>
        </w:rPr>
      </w:pPr>
      <w:r w:rsidRPr="00785AA3">
        <w:rPr>
          <w:sz w:val="24"/>
          <w:szCs w:val="24"/>
        </w:rPr>
        <w:lastRenderedPageBreak/>
        <w:t>При приеме на работу педагогические работники обязаны представить следующие документы:</w:t>
      </w:r>
    </w:p>
    <w:p w:rsidR="00940374" w:rsidRPr="00785AA3" w:rsidRDefault="00940374" w:rsidP="00785AA3">
      <w:pPr>
        <w:numPr>
          <w:ilvl w:val="0"/>
          <w:numId w:val="24"/>
        </w:numPr>
        <w:autoSpaceDE w:val="0"/>
        <w:autoSpaceDN w:val="0"/>
        <w:adjustRightInd w:val="0"/>
        <w:ind w:left="0" w:firstLine="0"/>
        <w:jc w:val="both"/>
        <w:rPr>
          <w:sz w:val="24"/>
          <w:szCs w:val="24"/>
          <w:lang w:eastAsia="ru-RU"/>
        </w:rPr>
      </w:pPr>
      <w:r w:rsidRPr="00785AA3">
        <w:rPr>
          <w:sz w:val="24"/>
          <w:szCs w:val="24"/>
          <w:lang w:eastAsia="ru-RU"/>
        </w:rPr>
        <w:t>паспорт или иной документ, удостоверяющий личность;</w:t>
      </w:r>
    </w:p>
    <w:p w:rsidR="00940374" w:rsidRPr="00785AA3" w:rsidRDefault="00940374" w:rsidP="00785AA3">
      <w:pPr>
        <w:numPr>
          <w:ilvl w:val="0"/>
          <w:numId w:val="24"/>
        </w:numPr>
        <w:autoSpaceDE w:val="0"/>
        <w:autoSpaceDN w:val="0"/>
        <w:adjustRightInd w:val="0"/>
        <w:ind w:left="0" w:firstLine="0"/>
        <w:jc w:val="both"/>
        <w:rPr>
          <w:sz w:val="24"/>
          <w:szCs w:val="24"/>
          <w:lang w:eastAsia="ru-RU"/>
        </w:rPr>
      </w:pPr>
      <w:r w:rsidRPr="00785AA3">
        <w:rPr>
          <w:sz w:val="24"/>
          <w:szCs w:val="24"/>
          <w:lang w:eastAsia="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40374" w:rsidRPr="00785AA3" w:rsidRDefault="00940374" w:rsidP="00785AA3">
      <w:pPr>
        <w:numPr>
          <w:ilvl w:val="0"/>
          <w:numId w:val="24"/>
        </w:numPr>
        <w:autoSpaceDE w:val="0"/>
        <w:autoSpaceDN w:val="0"/>
        <w:adjustRightInd w:val="0"/>
        <w:ind w:left="0" w:firstLine="0"/>
        <w:jc w:val="both"/>
        <w:rPr>
          <w:sz w:val="24"/>
          <w:szCs w:val="24"/>
          <w:lang w:eastAsia="ru-RU"/>
        </w:rPr>
      </w:pPr>
      <w:r w:rsidRPr="00785AA3">
        <w:rPr>
          <w:sz w:val="24"/>
          <w:szCs w:val="24"/>
          <w:lang w:eastAsia="ru-RU"/>
        </w:rPr>
        <w:t xml:space="preserve">страховое </w:t>
      </w:r>
      <w:hyperlink r:id="rId19" w:history="1">
        <w:r w:rsidRPr="00785AA3">
          <w:rPr>
            <w:sz w:val="24"/>
            <w:szCs w:val="24"/>
            <w:lang w:eastAsia="ru-RU"/>
          </w:rPr>
          <w:t>свидетельство</w:t>
        </w:r>
      </w:hyperlink>
      <w:r w:rsidRPr="00785AA3">
        <w:rPr>
          <w:sz w:val="24"/>
          <w:szCs w:val="24"/>
          <w:lang w:eastAsia="ru-RU"/>
        </w:rPr>
        <w:t xml:space="preserve"> государственного пенсионного страхования;</w:t>
      </w:r>
    </w:p>
    <w:p w:rsidR="00940374" w:rsidRPr="00785AA3" w:rsidRDefault="00940374" w:rsidP="00785AA3">
      <w:pPr>
        <w:numPr>
          <w:ilvl w:val="0"/>
          <w:numId w:val="24"/>
        </w:numPr>
        <w:autoSpaceDE w:val="0"/>
        <w:autoSpaceDN w:val="0"/>
        <w:adjustRightInd w:val="0"/>
        <w:ind w:left="0" w:firstLine="0"/>
        <w:jc w:val="both"/>
        <w:rPr>
          <w:sz w:val="24"/>
          <w:szCs w:val="24"/>
          <w:lang w:eastAsia="ru-RU"/>
        </w:rPr>
      </w:pPr>
      <w:r w:rsidRPr="00785AA3">
        <w:rPr>
          <w:sz w:val="24"/>
          <w:szCs w:val="24"/>
          <w:lang w:eastAsia="ru-RU"/>
        </w:rPr>
        <w:t>документы воинского учета - для военнообязанных и лиц, подлежащих призыву на военную службу;</w:t>
      </w:r>
    </w:p>
    <w:p w:rsidR="00940374" w:rsidRDefault="00940374" w:rsidP="00785AA3">
      <w:pPr>
        <w:numPr>
          <w:ilvl w:val="0"/>
          <w:numId w:val="24"/>
        </w:numPr>
        <w:autoSpaceDE w:val="0"/>
        <w:autoSpaceDN w:val="0"/>
        <w:adjustRightInd w:val="0"/>
        <w:ind w:left="0" w:firstLine="0"/>
        <w:jc w:val="both"/>
        <w:rPr>
          <w:sz w:val="24"/>
          <w:szCs w:val="24"/>
          <w:lang w:eastAsia="ru-RU"/>
        </w:rPr>
      </w:pPr>
      <w:r w:rsidRPr="00785AA3">
        <w:rPr>
          <w:sz w:val="24"/>
          <w:szCs w:val="24"/>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F5996" w:rsidRPr="00785AA3" w:rsidRDefault="008F5996" w:rsidP="00785AA3">
      <w:pPr>
        <w:numPr>
          <w:ilvl w:val="0"/>
          <w:numId w:val="24"/>
        </w:numPr>
        <w:autoSpaceDE w:val="0"/>
        <w:autoSpaceDN w:val="0"/>
        <w:adjustRightInd w:val="0"/>
        <w:ind w:left="0" w:firstLine="0"/>
        <w:jc w:val="both"/>
        <w:rPr>
          <w:sz w:val="24"/>
          <w:szCs w:val="24"/>
          <w:lang w:eastAsia="ru-RU"/>
        </w:rPr>
      </w:pPr>
      <w:r>
        <w:rPr>
          <w:sz w:val="24"/>
          <w:szCs w:val="24"/>
          <w:lang w:eastAsia="ru-RU"/>
        </w:rPr>
        <w:t>справку о проведении психиатрического освидетельствования;</w:t>
      </w:r>
    </w:p>
    <w:p w:rsidR="00940374" w:rsidRPr="008F5996" w:rsidRDefault="00940374" w:rsidP="00785AA3">
      <w:pPr>
        <w:numPr>
          <w:ilvl w:val="0"/>
          <w:numId w:val="24"/>
        </w:numPr>
        <w:autoSpaceDE w:val="0"/>
        <w:autoSpaceDN w:val="0"/>
        <w:adjustRightInd w:val="0"/>
        <w:ind w:left="0" w:firstLine="0"/>
        <w:jc w:val="both"/>
        <w:rPr>
          <w:sz w:val="24"/>
          <w:szCs w:val="24"/>
          <w:lang w:eastAsia="ru-RU"/>
        </w:rPr>
      </w:pPr>
      <w:r w:rsidRPr="00785AA3">
        <w:rPr>
          <w:sz w:val="24"/>
          <w:szCs w:val="24"/>
          <w:lang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20" w:history="1">
        <w:r w:rsidRPr="00785AA3">
          <w:rPr>
            <w:sz w:val="24"/>
            <w:szCs w:val="24"/>
            <w:lang w:eastAsia="ru-RU"/>
          </w:rPr>
          <w:t>порядке</w:t>
        </w:r>
      </w:hyperlink>
      <w:r w:rsidRPr="00785AA3">
        <w:rPr>
          <w:sz w:val="24"/>
          <w:szCs w:val="24"/>
          <w:lang w:eastAsia="ru-RU"/>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трудовым законодательством Российской Федерации, иным федеральным законом не допускаются лица, имеющие или имевшие судимость, подвергающиеся или </w:t>
      </w:r>
      <w:r w:rsidRPr="008F5996">
        <w:rPr>
          <w:sz w:val="24"/>
          <w:szCs w:val="24"/>
          <w:lang w:eastAsia="ru-RU"/>
        </w:rPr>
        <w:t xml:space="preserve">подвергавшиеся уголовному преследованию. </w:t>
      </w:r>
    </w:p>
    <w:p w:rsidR="00940374" w:rsidRPr="00785AA3" w:rsidRDefault="0099335B" w:rsidP="00785AA3">
      <w:pPr>
        <w:jc w:val="both"/>
        <w:rPr>
          <w:sz w:val="24"/>
          <w:szCs w:val="24"/>
        </w:rPr>
      </w:pPr>
      <w:r>
        <w:rPr>
          <w:sz w:val="24"/>
          <w:szCs w:val="24"/>
        </w:rPr>
        <w:t>6.6.11</w:t>
      </w:r>
      <w:r w:rsidR="00940374">
        <w:rPr>
          <w:sz w:val="24"/>
          <w:szCs w:val="24"/>
        </w:rPr>
        <w:t xml:space="preserve">. </w:t>
      </w:r>
      <w:r w:rsidR="00940374" w:rsidRPr="00785AA3">
        <w:rPr>
          <w:sz w:val="24"/>
          <w:szCs w:val="24"/>
        </w:rPr>
        <w:t xml:space="preserve">При приёме на работу администрация </w:t>
      </w:r>
      <w:r w:rsidR="00940374" w:rsidRPr="00785AA3">
        <w:rPr>
          <w:bCs/>
          <w:sz w:val="24"/>
          <w:szCs w:val="24"/>
          <w:lang w:eastAsia="ru-RU"/>
        </w:rPr>
        <w:t>МКДОУ</w:t>
      </w:r>
      <w:r>
        <w:rPr>
          <w:bCs/>
          <w:sz w:val="24"/>
          <w:szCs w:val="24"/>
          <w:lang w:eastAsia="ru-RU"/>
        </w:rPr>
        <w:t xml:space="preserve"> </w:t>
      </w:r>
      <w:r>
        <w:rPr>
          <w:sz w:val="24"/>
          <w:szCs w:val="24"/>
        </w:rPr>
        <w:t>№ 14 «Улыбка»</w:t>
      </w:r>
      <w:r w:rsidR="00940374" w:rsidRPr="00785AA3">
        <w:rPr>
          <w:bCs/>
          <w:sz w:val="24"/>
          <w:szCs w:val="24"/>
          <w:lang w:eastAsia="ru-RU"/>
        </w:rPr>
        <w:t xml:space="preserve"> </w:t>
      </w:r>
      <w:r w:rsidR="00940374" w:rsidRPr="00785AA3">
        <w:rPr>
          <w:sz w:val="24"/>
          <w:szCs w:val="24"/>
        </w:rPr>
        <w:t>знакомит принимаемого работника  под роспись со следующими документами:</w:t>
      </w:r>
    </w:p>
    <w:p w:rsidR="00940374" w:rsidRPr="00785AA3" w:rsidRDefault="00940374" w:rsidP="00785AA3">
      <w:pPr>
        <w:numPr>
          <w:ilvl w:val="0"/>
          <w:numId w:val="25"/>
        </w:numPr>
        <w:ind w:left="0" w:firstLine="0"/>
        <w:jc w:val="both"/>
        <w:rPr>
          <w:sz w:val="24"/>
          <w:szCs w:val="24"/>
        </w:rPr>
      </w:pPr>
      <w:r w:rsidRPr="00785AA3">
        <w:rPr>
          <w:sz w:val="24"/>
          <w:szCs w:val="24"/>
        </w:rPr>
        <w:t>коллективным договором;</w:t>
      </w:r>
    </w:p>
    <w:p w:rsidR="00940374" w:rsidRPr="00785AA3" w:rsidRDefault="00940374" w:rsidP="00785AA3">
      <w:pPr>
        <w:numPr>
          <w:ilvl w:val="0"/>
          <w:numId w:val="25"/>
        </w:numPr>
        <w:ind w:left="0" w:firstLine="0"/>
        <w:jc w:val="both"/>
        <w:rPr>
          <w:sz w:val="24"/>
          <w:szCs w:val="24"/>
        </w:rPr>
      </w:pPr>
      <w:r w:rsidRPr="00785AA3">
        <w:rPr>
          <w:sz w:val="24"/>
          <w:szCs w:val="24"/>
        </w:rPr>
        <w:t>Уставом</w:t>
      </w:r>
      <w:r w:rsidRPr="00785AA3">
        <w:rPr>
          <w:bCs/>
          <w:sz w:val="24"/>
          <w:szCs w:val="24"/>
          <w:lang w:eastAsia="ru-RU"/>
        </w:rPr>
        <w:t xml:space="preserve"> МКДОУ</w:t>
      </w:r>
      <w:r w:rsidR="0099335B">
        <w:rPr>
          <w:bCs/>
          <w:sz w:val="24"/>
          <w:szCs w:val="24"/>
          <w:lang w:eastAsia="ru-RU"/>
        </w:rPr>
        <w:t xml:space="preserve"> </w:t>
      </w:r>
      <w:r w:rsidR="0099335B">
        <w:rPr>
          <w:sz w:val="24"/>
          <w:szCs w:val="24"/>
        </w:rPr>
        <w:t>№ 14 «Улыбка»</w:t>
      </w:r>
      <w:r w:rsidRPr="00785AA3">
        <w:rPr>
          <w:bCs/>
          <w:sz w:val="24"/>
          <w:szCs w:val="24"/>
          <w:lang w:eastAsia="ru-RU"/>
        </w:rPr>
        <w:t xml:space="preserve">; </w:t>
      </w:r>
    </w:p>
    <w:p w:rsidR="00940374" w:rsidRPr="00785AA3" w:rsidRDefault="00940374" w:rsidP="00785AA3">
      <w:pPr>
        <w:numPr>
          <w:ilvl w:val="0"/>
          <w:numId w:val="25"/>
        </w:numPr>
        <w:ind w:left="0" w:firstLine="0"/>
        <w:jc w:val="both"/>
        <w:rPr>
          <w:sz w:val="24"/>
          <w:szCs w:val="24"/>
        </w:rPr>
      </w:pPr>
      <w:r w:rsidRPr="00785AA3">
        <w:rPr>
          <w:sz w:val="24"/>
          <w:szCs w:val="24"/>
        </w:rPr>
        <w:t>правилами внутреннего трудового распорядка МКДОУ</w:t>
      </w:r>
      <w:r w:rsidR="0099335B">
        <w:rPr>
          <w:sz w:val="24"/>
          <w:szCs w:val="24"/>
        </w:rPr>
        <w:t xml:space="preserve"> № 14 «Улыбка»</w:t>
      </w:r>
      <w:r w:rsidRPr="00785AA3">
        <w:rPr>
          <w:sz w:val="24"/>
          <w:szCs w:val="24"/>
        </w:rPr>
        <w:t>;</w:t>
      </w:r>
    </w:p>
    <w:p w:rsidR="00940374" w:rsidRPr="00785AA3" w:rsidRDefault="00940374" w:rsidP="00785AA3">
      <w:pPr>
        <w:numPr>
          <w:ilvl w:val="0"/>
          <w:numId w:val="25"/>
        </w:numPr>
        <w:ind w:left="0" w:firstLine="0"/>
        <w:jc w:val="both"/>
        <w:rPr>
          <w:sz w:val="24"/>
          <w:szCs w:val="24"/>
        </w:rPr>
      </w:pPr>
      <w:r w:rsidRPr="00785AA3">
        <w:rPr>
          <w:sz w:val="24"/>
          <w:szCs w:val="24"/>
        </w:rPr>
        <w:t>должностной инструкцией;</w:t>
      </w:r>
    </w:p>
    <w:p w:rsidR="00940374" w:rsidRPr="00785AA3" w:rsidRDefault="00940374" w:rsidP="00785AA3">
      <w:pPr>
        <w:numPr>
          <w:ilvl w:val="0"/>
          <w:numId w:val="25"/>
        </w:numPr>
        <w:ind w:left="0" w:firstLine="0"/>
        <w:jc w:val="both"/>
        <w:rPr>
          <w:sz w:val="24"/>
          <w:szCs w:val="24"/>
        </w:rPr>
      </w:pPr>
      <w:r w:rsidRPr="00785AA3">
        <w:rPr>
          <w:sz w:val="24"/>
          <w:szCs w:val="24"/>
        </w:rPr>
        <w:t>приказом по охране труда и правилами техники безопасности;</w:t>
      </w:r>
    </w:p>
    <w:p w:rsidR="00940374" w:rsidRPr="00785AA3" w:rsidRDefault="00940374" w:rsidP="00785AA3">
      <w:pPr>
        <w:numPr>
          <w:ilvl w:val="0"/>
          <w:numId w:val="25"/>
        </w:numPr>
        <w:ind w:left="0" w:firstLine="0"/>
        <w:jc w:val="both"/>
        <w:rPr>
          <w:sz w:val="24"/>
          <w:szCs w:val="24"/>
        </w:rPr>
      </w:pPr>
      <w:r w:rsidRPr="00785AA3">
        <w:rPr>
          <w:sz w:val="24"/>
          <w:szCs w:val="24"/>
        </w:rPr>
        <w:t>с приказами и инструкциями об ответственности за жизнь и здоровье воспитанников во время учебного и воспитательного процесса;</w:t>
      </w:r>
    </w:p>
    <w:p w:rsidR="00940374" w:rsidRPr="00785AA3" w:rsidRDefault="00940374" w:rsidP="00785AA3">
      <w:pPr>
        <w:numPr>
          <w:ilvl w:val="0"/>
          <w:numId w:val="25"/>
        </w:numPr>
        <w:ind w:left="0" w:firstLine="0"/>
        <w:jc w:val="both"/>
        <w:rPr>
          <w:sz w:val="24"/>
          <w:szCs w:val="24"/>
        </w:rPr>
      </w:pPr>
      <w:r w:rsidRPr="00785AA3">
        <w:rPr>
          <w:sz w:val="24"/>
          <w:szCs w:val="24"/>
        </w:rPr>
        <w:t xml:space="preserve">иными локальными нормативными актами </w:t>
      </w:r>
      <w:r w:rsidRPr="00785AA3">
        <w:rPr>
          <w:bCs/>
          <w:sz w:val="24"/>
          <w:szCs w:val="24"/>
          <w:lang w:eastAsia="ru-RU"/>
        </w:rPr>
        <w:t>МКДОУ</w:t>
      </w:r>
      <w:r w:rsidR="0099335B">
        <w:rPr>
          <w:bCs/>
          <w:sz w:val="24"/>
          <w:szCs w:val="24"/>
          <w:lang w:eastAsia="ru-RU"/>
        </w:rPr>
        <w:t xml:space="preserve"> </w:t>
      </w:r>
      <w:r w:rsidR="0099335B">
        <w:rPr>
          <w:sz w:val="24"/>
          <w:szCs w:val="24"/>
        </w:rPr>
        <w:t>№ 14 «Улыбка»</w:t>
      </w:r>
      <w:r w:rsidRPr="00785AA3">
        <w:rPr>
          <w:bCs/>
          <w:sz w:val="24"/>
          <w:szCs w:val="24"/>
          <w:lang w:eastAsia="ru-RU"/>
        </w:rPr>
        <w:t>.</w:t>
      </w:r>
    </w:p>
    <w:p w:rsidR="00940374" w:rsidRPr="00785AA3" w:rsidRDefault="00940374" w:rsidP="00785AA3">
      <w:pPr>
        <w:pStyle w:val="a4"/>
        <w:numPr>
          <w:ilvl w:val="1"/>
          <w:numId w:val="32"/>
        </w:numPr>
        <w:ind w:left="0" w:firstLine="0"/>
        <w:jc w:val="both"/>
        <w:rPr>
          <w:color w:val="000000"/>
          <w:sz w:val="24"/>
          <w:szCs w:val="24"/>
        </w:rPr>
      </w:pPr>
      <w:r w:rsidRPr="00785AA3">
        <w:rPr>
          <w:color w:val="000000"/>
          <w:sz w:val="24"/>
          <w:szCs w:val="24"/>
        </w:rPr>
        <w:t>В МКДОУ</w:t>
      </w:r>
      <w:r w:rsidR="0099335B">
        <w:rPr>
          <w:color w:val="000000"/>
          <w:sz w:val="24"/>
          <w:szCs w:val="24"/>
        </w:rPr>
        <w:t xml:space="preserve"> </w:t>
      </w:r>
      <w:r w:rsidR="0099335B">
        <w:rPr>
          <w:sz w:val="24"/>
          <w:szCs w:val="24"/>
        </w:rPr>
        <w:t>№ 14 «Улыбка»</w:t>
      </w:r>
      <w:r w:rsidRPr="00785AA3">
        <w:rPr>
          <w:color w:val="000000"/>
          <w:sz w:val="24"/>
          <w:szCs w:val="24"/>
        </w:rPr>
        <w:t xml:space="preserve"> наряду с должностями педагогических работников, предусматриваются должности инженерно-технических, административно- хозяйственных, учебно-вспомогательных</w:t>
      </w:r>
      <w:r>
        <w:rPr>
          <w:color w:val="000000"/>
          <w:sz w:val="24"/>
          <w:szCs w:val="24"/>
        </w:rPr>
        <w:t>,</w:t>
      </w:r>
      <w:r w:rsidRPr="00785AA3">
        <w:rPr>
          <w:color w:val="000000"/>
          <w:sz w:val="24"/>
          <w:szCs w:val="24"/>
        </w:rPr>
        <w:t xml:space="preserve">  производственных, медицинских и иных работников, осуществляющих вспомогательные функции.</w:t>
      </w:r>
    </w:p>
    <w:p w:rsidR="00940374" w:rsidRPr="00785AA3" w:rsidRDefault="00940374" w:rsidP="00785AA3">
      <w:pPr>
        <w:pStyle w:val="a4"/>
        <w:ind w:firstLine="709"/>
        <w:jc w:val="both"/>
        <w:rPr>
          <w:b/>
          <w:sz w:val="24"/>
          <w:szCs w:val="24"/>
        </w:rPr>
      </w:pPr>
      <w:r w:rsidRPr="00785AA3">
        <w:rPr>
          <w:color w:val="000000"/>
          <w:sz w:val="24"/>
          <w:szCs w:val="24"/>
        </w:rPr>
        <w:t>Право на занятие должностей, имеют лица, отвечающие квалификационным требованиям, указанным в квалификационных справочниках, и (или) профессиональным стандартам</w:t>
      </w:r>
    </w:p>
    <w:p w:rsidR="00940374" w:rsidRPr="00785AA3" w:rsidRDefault="00940374" w:rsidP="00785AA3">
      <w:pPr>
        <w:pStyle w:val="a4"/>
        <w:numPr>
          <w:ilvl w:val="1"/>
          <w:numId w:val="34"/>
        </w:numPr>
        <w:ind w:left="0" w:firstLine="0"/>
        <w:jc w:val="both"/>
        <w:rPr>
          <w:color w:val="000000"/>
          <w:sz w:val="24"/>
          <w:szCs w:val="24"/>
        </w:rPr>
      </w:pPr>
      <w:r w:rsidRPr="00785AA3">
        <w:rPr>
          <w:color w:val="000000"/>
          <w:sz w:val="24"/>
          <w:szCs w:val="24"/>
        </w:rPr>
        <w:t>Работники МКДОУ</w:t>
      </w:r>
      <w:r w:rsidR="0099335B">
        <w:rPr>
          <w:color w:val="000000"/>
          <w:sz w:val="24"/>
          <w:szCs w:val="24"/>
        </w:rPr>
        <w:t xml:space="preserve"> </w:t>
      </w:r>
      <w:r w:rsidR="0099335B">
        <w:rPr>
          <w:sz w:val="24"/>
          <w:szCs w:val="24"/>
        </w:rPr>
        <w:t>№ 14 «Улыбка»</w:t>
      </w:r>
      <w:r w:rsidRPr="00785AA3">
        <w:rPr>
          <w:color w:val="000000"/>
          <w:sz w:val="24"/>
          <w:szCs w:val="24"/>
        </w:rPr>
        <w:t xml:space="preserve"> обязаны проходить периодические бесплатные медицинские осмотры (обследования), которые проводятся за счет средств Учредителя.</w:t>
      </w:r>
    </w:p>
    <w:p w:rsidR="00940374" w:rsidRPr="00785AA3" w:rsidRDefault="00940374" w:rsidP="00785AA3">
      <w:pPr>
        <w:pStyle w:val="a4"/>
        <w:ind w:firstLine="709"/>
        <w:jc w:val="both"/>
        <w:rPr>
          <w:color w:val="000000"/>
          <w:sz w:val="24"/>
          <w:szCs w:val="24"/>
        </w:rPr>
      </w:pPr>
      <w:r w:rsidRPr="00785AA3">
        <w:rPr>
          <w:color w:val="000000"/>
          <w:sz w:val="24"/>
          <w:szCs w:val="24"/>
        </w:rPr>
        <w:t>Иные работники МКДОУ</w:t>
      </w:r>
      <w:r w:rsidR="0099335B">
        <w:rPr>
          <w:color w:val="000000"/>
          <w:sz w:val="24"/>
          <w:szCs w:val="24"/>
        </w:rPr>
        <w:t xml:space="preserve"> </w:t>
      </w:r>
      <w:r w:rsidR="0099335B">
        <w:rPr>
          <w:sz w:val="24"/>
          <w:szCs w:val="24"/>
        </w:rPr>
        <w:t>№ 14 «Улыбка»</w:t>
      </w:r>
      <w:r w:rsidRPr="00785AA3">
        <w:rPr>
          <w:color w:val="000000"/>
          <w:sz w:val="24"/>
          <w:szCs w:val="24"/>
        </w:rPr>
        <w:t xml:space="preserve"> проходят обязательные предварительные (при поступлении на работу) и периодические медицинские осмотры (обследования) за счет средств работодателя.</w:t>
      </w:r>
    </w:p>
    <w:p w:rsidR="00940374" w:rsidRPr="00785AA3" w:rsidRDefault="00940374" w:rsidP="00785AA3">
      <w:pPr>
        <w:pStyle w:val="a4"/>
        <w:numPr>
          <w:ilvl w:val="1"/>
          <w:numId w:val="33"/>
        </w:numPr>
        <w:ind w:left="0" w:firstLine="0"/>
        <w:jc w:val="both"/>
        <w:rPr>
          <w:color w:val="000000"/>
          <w:sz w:val="24"/>
          <w:szCs w:val="24"/>
        </w:rPr>
      </w:pPr>
      <w:r w:rsidRPr="00785AA3">
        <w:rPr>
          <w:color w:val="000000"/>
          <w:sz w:val="24"/>
          <w:szCs w:val="24"/>
        </w:rPr>
        <w:t>Права, обязанности и ответственность работников МКДОУ</w:t>
      </w:r>
      <w:r w:rsidR="0099335B">
        <w:rPr>
          <w:color w:val="000000"/>
          <w:sz w:val="24"/>
          <w:szCs w:val="24"/>
        </w:rPr>
        <w:t xml:space="preserve"> </w:t>
      </w:r>
      <w:r w:rsidR="0099335B">
        <w:rPr>
          <w:sz w:val="24"/>
          <w:szCs w:val="24"/>
        </w:rPr>
        <w:t>№ 14 «Улыбка»</w:t>
      </w:r>
      <w:r w:rsidRPr="00785AA3">
        <w:rPr>
          <w:color w:val="000000"/>
          <w:sz w:val="24"/>
          <w:szCs w:val="24"/>
        </w:rPr>
        <w:t>, занимающих должности, указанные в п. 6.7.настоящего Устава  устанавливаются Трудовым кодексом  Российской Федерации, Правилами внутреннего трудового распорядка и иными локальными нормативными актами МКДОУ</w:t>
      </w:r>
      <w:r w:rsidR="0099335B">
        <w:rPr>
          <w:color w:val="000000"/>
          <w:sz w:val="24"/>
          <w:szCs w:val="24"/>
        </w:rPr>
        <w:t xml:space="preserve"> </w:t>
      </w:r>
      <w:r w:rsidR="0099335B">
        <w:rPr>
          <w:sz w:val="24"/>
          <w:szCs w:val="24"/>
        </w:rPr>
        <w:t>№ 14 «Улыбка»</w:t>
      </w:r>
      <w:r w:rsidRPr="00785AA3">
        <w:rPr>
          <w:color w:val="000000"/>
          <w:sz w:val="24"/>
          <w:szCs w:val="24"/>
        </w:rPr>
        <w:t>, должностными инструкциями и трудовыми договорами.</w:t>
      </w:r>
    </w:p>
    <w:p w:rsidR="00940374" w:rsidRPr="00785AA3" w:rsidRDefault="00940374" w:rsidP="00785AA3">
      <w:pPr>
        <w:pStyle w:val="a4"/>
        <w:numPr>
          <w:ilvl w:val="1"/>
          <w:numId w:val="33"/>
        </w:numPr>
        <w:ind w:left="0" w:firstLine="0"/>
        <w:jc w:val="both"/>
        <w:rPr>
          <w:color w:val="000000"/>
          <w:sz w:val="24"/>
          <w:szCs w:val="24"/>
        </w:rPr>
      </w:pPr>
      <w:r w:rsidRPr="00785AA3">
        <w:rPr>
          <w:sz w:val="24"/>
          <w:szCs w:val="24"/>
        </w:rPr>
        <w:t xml:space="preserve">Условия оплаты труда </w:t>
      </w:r>
      <w:r w:rsidR="002306E8">
        <w:rPr>
          <w:sz w:val="24"/>
          <w:szCs w:val="24"/>
        </w:rPr>
        <w:t xml:space="preserve"> </w:t>
      </w:r>
      <w:r w:rsidRPr="00785AA3">
        <w:rPr>
          <w:sz w:val="24"/>
          <w:szCs w:val="24"/>
        </w:rPr>
        <w:t xml:space="preserve">в </w:t>
      </w:r>
      <w:r w:rsidR="002306E8">
        <w:rPr>
          <w:sz w:val="24"/>
          <w:szCs w:val="24"/>
        </w:rPr>
        <w:t xml:space="preserve"> </w:t>
      </w:r>
      <w:r w:rsidRPr="00785AA3">
        <w:rPr>
          <w:bCs/>
          <w:sz w:val="24"/>
          <w:szCs w:val="24"/>
          <w:lang w:eastAsia="ru-RU"/>
        </w:rPr>
        <w:t>МКДОУ</w:t>
      </w:r>
      <w:r w:rsidR="0099335B">
        <w:rPr>
          <w:bCs/>
          <w:sz w:val="24"/>
          <w:szCs w:val="24"/>
          <w:lang w:eastAsia="ru-RU"/>
        </w:rPr>
        <w:t xml:space="preserve"> </w:t>
      </w:r>
      <w:r w:rsidR="0099335B">
        <w:rPr>
          <w:sz w:val="24"/>
          <w:szCs w:val="24"/>
        </w:rPr>
        <w:t>№ 14 «Улыбка»</w:t>
      </w:r>
      <w:r w:rsidRPr="00785AA3">
        <w:rPr>
          <w:bCs/>
          <w:sz w:val="24"/>
          <w:szCs w:val="24"/>
          <w:lang w:eastAsia="ru-RU"/>
        </w:rPr>
        <w:t xml:space="preserve">, </w:t>
      </w:r>
      <w:r w:rsidRPr="00785AA3">
        <w:rPr>
          <w:sz w:val="24"/>
          <w:szCs w:val="24"/>
        </w:rPr>
        <w:t xml:space="preserve">а также формы материального и (или) морального поощрения работников устанавливаются в трудовых договорах, положениях об оплате труда и других локальных нормативных актах </w:t>
      </w:r>
      <w:r w:rsidRPr="00785AA3">
        <w:rPr>
          <w:bCs/>
          <w:sz w:val="24"/>
          <w:szCs w:val="24"/>
          <w:lang w:eastAsia="ru-RU"/>
        </w:rPr>
        <w:t>МКДОУ</w:t>
      </w:r>
      <w:r w:rsidR="0099335B">
        <w:rPr>
          <w:bCs/>
          <w:sz w:val="24"/>
          <w:szCs w:val="24"/>
          <w:lang w:eastAsia="ru-RU"/>
        </w:rPr>
        <w:t xml:space="preserve"> </w:t>
      </w:r>
      <w:r w:rsidR="0099335B">
        <w:rPr>
          <w:sz w:val="24"/>
          <w:szCs w:val="24"/>
        </w:rPr>
        <w:t xml:space="preserve">№ 14 </w:t>
      </w:r>
      <w:r w:rsidR="0099335B">
        <w:rPr>
          <w:sz w:val="24"/>
          <w:szCs w:val="24"/>
        </w:rPr>
        <w:lastRenderedPageBreak/>
        <w:t>«Улыбка»</w:t>
      </w:r>
      <w:r w:rsidRPr="00785AA3">
        <w:rPr>
          <w:bCs/>
          <w:sz w:val="24"/>
          <w:szCs w:val="24"/>
          <w:lang w:eastAsia="ru-RU"/>
        </w:rPr>
        <w:t xml:space="preserve">, </w:t>
      </w:r>
      <w:r w:rsidRPr="00785AA3">
        <w:rPr>
          <w:sz w:val="24"/>
          <w:szCs w:val="24"/>
        </w:rPr>
        <w:t xml:space="preserve"> в пределах, имеющихся у него средств на оплату труда, самостоятельно определяет размеры доплат и надбавок, премий и других выплат стимулирующего характера, но не ниже установленных нормативными документами, положениями </w:t>
      </w:r>
      <w:r w:rsidRPr="00785AA3">
        <w:rPr>
          <w:bCs/>
          <w:sz w:val="24"/>
          <w:szCs w:val="24"/>
          <w:lang w:eastAsia="ru-RU"/>
        </w:rPr>
        <w:t>МКДОУ</w:t>
      </w:r>
      <w:r w:rsidR="0099335B">
        <w:rPr>
          <w:bCs/>
          <w:sz w:val="24"/>
          <w:szCs w:val="24"/>
          <w:lang w:eastAsia="ru-RU"/>
        </w:rPr>
        <w:t xml:space="preserve"> </w:t>
      </w:r>
      <w:r w:rsidR="0099335B">
        <w:rPr>
          <w:sz w:val="24"/>
          <w:szCs w:val="24"/>
        </w:rPr>
        <w:t>№ 14 «Улыбка»</w:t>
      </w:r>
      <w:r w:rsidRPr="00785AA3">
        <w:rPr>
          <w:bCs/>
          <w:sz w:val="24"/>
          <w:szCs w:val="24"/>
          <w:lang w:eastAsia="ru-RU"/>
        </w:rPr>
        <w:t xml:space="preserve"> </w:t>
      </w:r>
      <w:r w:rsidRPr="00785AA3">
        <w:rPr>
          <w:sz w:val="24"/>
          <w:szCs w:val="24"/>
        </w:rPr>
        <w:t>(не противоречащими законодательству</w:t>
      </w:r>
      <w:r>
        <w:rPr>
          <w:sz w:val="24"/>
          <w:szCs w:val="24"/>
        </w:rPr>
        <w:t xml:space="preserve"> </w:t>
      </w:r>
      <w:r w:rsidRPr="00785AA3">
        <w:rPr>
          <w:sz w:val="24"/>
          <w:szCs w:val="24"/>
        </w:rPr>
        <w:t>Российской</w:t>
      </w:r>
      <w:r>
        <w:rPr>
          <w:sz w:val="24"/>
          <w:szCs w:val="24"/>
        </w:rPr>
        <w:t xml:space="preserve"> </w:t>
      </w:r>
      <w:r w:rsidRPr="00785AA3">
        <w:rPr>
          <w:sz w:val="24"/>
          <w:szCs w:val="24"/>
        </w:rPr>
        <w:t>Федерации в области оплаты труда)</w:t>
      </w:r>
      <w:r>
        <w:rPr>
          <w:sz w:val="24"/>
          <w:szCs w:val="24"/>
        </w:rPr>
        <w:t>.</w:t>
      </w:r>
    </w:p>
    <w:p w:rsidR="0099335B" w:rsidRDefault="0099335B" w:rsidP="00963187">
      <w:pPr>
        <w:pStyle w:val="a4"/>
        <w:jc w:val="both"/>
        <w:rPr>
          <w:color w:val="FF0000"/>
          <w:sz w:val="24"/>
          <w:szCs w:val="24"/>
        </w:rPr>
      </w:pPr>
    </w:p>
    <w:p w:rsidR="0099335B" w:rsidRPr="00785AA3" w:rsidRDefault="0099335B" w:rsidP="00785AA3">
      <w:pPr>
        <w:pStyle w:val="a4"/>
        <w:ind w:firstLine="567"/>
        <w:jc w:val="both"/>
        <w:rPr>
          <w:color w:val="FF0000"/>
          <w:sz w:val="24"/>
          <w:szCs w:val="24"/>
        </w:rPr>
      </w:pPr>
    </w:p>
    <w:p w:rsidR="00940374" w:rsidRPr="00785AA3" w:rsidRDefault="00940374" w:rsidP="00785AA3">
      <w:pPr>
        <w:pStyle w:val="a4"/>
        <w:numPr>
          <w:ilvl w:val="0"/>
          <w:numId w:val="33"/>
        </w:numPr>
        <w:ind w:left="0"/>
        <w:jc w:val="center"/>
        <w:rPr>
          <w:b/>
          <w:color w:val="000000"/>
          <w:sz w:val="24"/>
          <w:szCs w:val="24"/>
        </w:rPr>
      </w:pPr>
      <w:r w:rsidRPr="00785AA3">
        <w:rPr>
          <w:b/>
          <w:color w:val="000000"/>
          <w:sz w:val="24"/>
          <w:szCs w:val="24"/>
        </w:rPr>
        <w:t>ИМУЩЕСТВО И ФИНАНСОВОЕ ОБЕСПЕЧЕНИЕ</w:t>
      </w:r>
    </w:p>
    <w:p w:rsidR="00940374" w:rsidRPr="00785AA3" w:rsidRDefault="00940374" w:rsidP="00785AA3">
      <w:pPr>
        <w:pStyle w:val="a4"/>
        <w:jc w:val="center"/>
        <w:rPr>
          <w:b/>
          <w:color w:val="000000"/>
          <w:sz w:val="24"/>
          <w:szCs w:val="24"/>
        </w:rPr>
      </w:pPr>
    </w:p>
    <w:p w:rsidR="00940374" w:rsidRPr="00785AA3"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 xml:space="preserve">Источником формирования имущества и финансовых ресурсов МКДОУ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являются:</w:t>
      </w:r>
    </w:p>
    <w:p w:rsidR="00940374" w:rsidRPr="00785AA3" w:rsidRDefault="00940374" w:rsidP="00785AA3">
      <w:pPr>
        <w:pStyle w:val="ConsPlusNormal"/>
        <w:numPr>
          <w:ilvl w:val="0"/>
          <w:numId w:val="30"/>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 xml:space="preserve">имущество, закрепленное за МКДОУ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Собственником;</w:t>
      </w:r>
    </w:p>
    <w:p w:rsidR="00940374" w:rsidRPr="00785AA3" w:rsidRDefault="00940374" w:rsidP="00785AA3">
      <w:pPr>
        <w:pStyle w:val="ConsPlusNormal"/>
        <w:numPr>
          <w:ilvl w:val="0"/>
          <w:numId w:val="30"/>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 xml:space="preserve">имущество, приобретенное МКДОУ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за счет средств, выделенных Учредителем на приобретение такого имущества;</w:t>
      </w:r>
    </w:p>
    <w:p w:rsidR="00940374" w:rsidRPr="00785AA3" w:rsidRDefault="00940374" w:rsidP="00785AA3">
      <w:pPr>
        <w:pStyle w:val="ConsPlusNormal"/>
        <w:numPr>
          <w:ilvl w:val="0"/>
          <w:numId w:val="30"/>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средства муниципального образования Лодейнопольский муниципальный район Ленинградской области, выделенные в соответствии с бюджетной сметой;</w:t>
      </w:r>
    </w:p>
    <w:p w:rsidR="00940374" w:rsidRPr="00785AA3" w:rsidRDefault="00940374" w:rsidP="00785AA3">
      <w:pPr>
        <w:pStyle w:val="ConsPlusNormal"/>
        <w:numPr>
          <w:ilvl w:val="0"/>
          <w:numId w:val="30"/>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другие, не запрещенные законодательством Российской Федерации поступления (в том числе добровольные имущественные взносы и пожертвования).</w:t>
      </w:r>
    </w:p>
    <w:p w:rsidR="00940374" w:rsidRPr="00785AA3"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Имущество МКДОУ</w:t>
      </w:r>
      <w:r w:rsidR="0099335B">
        <w:rPr>
          <w:rFonts w:ascii="Times New Roman" w:hAnsi="Times New Roman" w:cs="Times New Roman"/>
          <w:sz w:val="24"/>
          <w:szCs w:val="24"/>
        </w:rPr>
        <w:t xml:space="preserve">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 xml:space="preserve"> находится в собственности муниципального образования Лодейнопольский муниципальный район Ленинградской области, отражается на самостоятельном балансе</w:t>
      </w:r>
      <w:r w:rsidR="002306E8">
        <w:rPr>
          <w:rFonts w:ascii="Times New Roman" w:hAnsi="Times New Roman" w:cs="Times New Roman"/>
          <w:sz w:val="24"/>
          <w:szCs w:val="24"/>
        </w:rPr>
        <w:t xml:space="preserve"> </w:t>
      </w:r>
      <w:r w:rsidRPr="00785AA3">
        <w:rPr>
          <w:rFonts w:ascii="Times New Roman" w:hAnsi="Times New Roman" w:cs="Times New Roman"/>
          <w:sz w:val="24"/>
          <w:szCs w:val="24"/>
        </w:rPr>
        <w:t xml:space="preserve"> МКДОУ</w:t>
      </w:r>
      <w:r w:rsidR="0099335B">
        <w:rPr>
          <w:rFonts w:ascii="Times New Roman" w:hAnsi="Times New Roman" w:cs="Times New Roman"/>
          <w:sz w:val="24"/>
          <w:szCs w:val="24"/>
        </w:rPr>
        <w:t xml:space="preserve">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 xml:space="preserve"> и закреплено за ним на праве оп</w:t>
      </w:r>
      <w:r w:rsidRPr="00785AA3">
        <w:rPr>
          <w:rFonts w:ascii="Times New Roman" w:hAnsi="Times New Roman" w:cs="Times New Roman"/>
          <w:sz w:val="24"/>
          <w:szCs w:val="24"/>
        </w:rPr>
        <w:t>е</w:t>
      </w:r>
      <w:r w:rsidRPr="00785AA3">
        <w:rPr>
          <w:rFonts w:ascii="Times New Roman" w:hAnsi="Times New Roman" w:cs="Times New Roman"/>
          <w:sz w:val="24"/>
          <w:szCs w:val="24"/>
        </w:rPr>
        <w:t>ративного управления.</w:t>
      </w:r>
      <w:r>
        <w:rPr>
          <w:rFonts w:ascii="Times New Roman" w:hAnsi="Times New Roman" w:cs="Times New Roman"/>
          <w:sz w:val="24"/>
          <w:szCs w:val="24"/>
        </w:rPr>
        <w:t xml:space="preserve"> </w:t>
      </w:r>
      <w:r w:rsidRPr="00785AA3">
        <w:rPr>
          <w:rFonts w:ascii="Times New Roman" w:hAnsi="Times New Roman" w:cs="Times New Roman"/>
          <w:sz w:val="24"/>
          <w:szCs w:val="24"/>
        </w:rPr>
        <w:t xml:space="preserve">В отношении этого имущества </w:t>
      </w:r>
      <w:r w:rsidR="002306E8">
        <w:rPr>
          <w:rFonts w:ascii="Times New Roman" w:hAnsi="Times New Roman" w:cs="Times New Roman"/>
          <w:sz w:val="24"/>
          <w:szCs w:val="24"/>
        </w:rPr>
        <w:t xml:space="preserve"> </w:t>
      </w:r>
      <w:r w:rsidRPr="00785AA3">
        <w:rPr>
          <w:rFonts w:ascii="Times New Roman" w:hAnsi="Times New Roman" w:cs="Times New Roman"/>
          <w:sz w:val="24"/>
          <w:szCs w:val="24"/>
        </w:rPr>
        <w:t>МКДОУ</w:t>
      </w:r>
      <w:r w:rsidR="0099335B">
        <w:rPr>
          <w:rFonts w:ascii="Times New Roman" w:hAnsi="Times New Roman" w:cs="Times New Roman"/>
          <w:sz w:val="24"/>
          <w:szCs w:val="24"/>
        </w:rPr>
        <w:t xml:space="preserve">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 xml:space="preserve"> осущес</w:t>
      </w:r>
      <w:r w:rsidRPr="00785AA3">
        <w:rPr>
          <w:rFonts w:ascii="Times New Roman" w:hAnsi="Times New Roman" w:cs="Times New Roman"/>
          <w:sz w:val="24"/>
          <w:szCs w:val="24"/>
        </w:rPr>
        <w:t>т</w:t>
      </w:r>
      <w:r w:rsidRPr="00785AA3">
        <w:rPr>
          <w:rFonts w:ascii="Times New Roman" w:hAnsi="Times New Roman" w:cs="Times New Roman"/>
          <w:sz w:val="24"/>
          <w:szCs w:val="24"/>
        </w:rPr>
        <w:t>вляет в пределах, установленных федеральным законодательством, в соответствии с ц</w:t>
      </w:r>
      <w:r w:rsidRPr="00785AA3">
        <w:rPr>
          <w:rFonts w:ascii="Times New Roman" w:hAnsi="Times New Roman" w:cs="Times New Roman"/>
          <w:sz w:val="24"/>
          <w:szCs w:val="24"/>
        </w:rPr>
        <w:t>е</w:t>
      </w:r>
      <w:r w:rsidRPr="00785AA3">
        <w:rPr>
          <w:rFonts w:ascii="Times New Roman" w:hAnsi="Times New Roman" w:cs="Times New Roman"/>
          <w:sz w:val="24"/>
          <w:szCs w:val="24"/>
        </w:rPr>
        <w:t xml:space="preserve">лями деятельности права владения и пользования. Распоряжение имуществом МКДОУ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осуществляет с согласия Собственника.</w:t>
      </w:r>
    </w:p>
    <w:p w:rsidR="00940374" w:rsidRPr="00785AA3"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Земельный участок, необходимый для выполнения МКДОУ</w:t>
      </w:r>
      <w:r w:rsidR="0099335B">
        <w:rPr>
          <w:rFonts w:ascii="Times New Roman" w:hAnsi="Times New Roman" w:cs="Times New Roman"/>
          <w:sz w:val="24"/>
          <w:szCs w:val="24"/>
        </w:rPr>
        <w:t xml:space="preserve">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 xml:space="preserve"> своих уставных задач, предоставляется ему на праве постоянного (бессрочного) пользования.</w:t>
      </w:r>
    </w:p>
    <w:p w:rsidR="00940374" w:rsidRPr="00785AA3"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МКДОУ</w:t>
      </w:r>
      <w:r w:rsidR="0099335B">
        <w:rPr>
          <w:rFonts w:ascii="Times New Roman" w:hAnsi="Times New Roman" w:cs="Times New Roman"/>
          <w:sz w:val="24"/>
          <w:szCs w:val="24"/>
        </w:rPr>
        <w:t xml:space="preserve">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 xml:space="preserve"> использует бюджетные средства в соответствии с утве</w:t>
      </w:r>
      <w:r w:rsidRPr="00785AA3">
        <w:rPr>
          <w:rFonts w:ascii="Times New Roman" w:hAnsi="Times New Roman" w:cs="Times New Roman"/>
          <w:sz w:val="24"/>
          <w:szCs w:val="24"/>
        </w:rPr>
        <w:t>р</w:t>
      </w:r>
      <w:r w:rsidRPr="00785AA3">
        <w:rPr>
          <w:rFonts w:ascii="Times New Roman" w:hAnsi="Times New Roman" w:cs="Times New Roman"/>
          <w:sz w:val="24"/>
          <w:szCs w:val="24"/>
        </w:rPr>
        <w:t>жденной Отделом образования  бюджетной сметой.</w:t>
      </w:r>
    </w:p>
    <w:p w:rsidR="00940374" w:rsidRPr="00785AA3"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МКДОУ</w:t>
      </w:r>
      <w:r w:rsidR="0099335B">
        <w:rPr>
          <w:rFonts w:ascii="Times New Roman" w:hAnsi="Times New Roman" w:cs="Times New Roman"/>
          <w:sz w:val="24"/>
          <w:szCs w:val="24"/>
        </w:rPr>
        <w:t xml:space="preserve">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 xml:space="preserve"> осуществляет операции с поступающими в соответствии с законодательством Российской Федерации средствами через лицевые счета, открыва</w:t>
      </w:r>
      <w:r w:rsidRPr="00785AA3">
        <w:rPr>
          <w:rFonts w:ascii="Times New Roman" w:hAnsi="Times New Roman" w:cs="Times New Roman"/>
          <w:sz w:val="24"/>
          <w:szCs w:val="24"/>
        </w:rPr>
        <w:t>е</w:t>
      </w:r>
      <w:r w:rsidRPr="00785AA3">
        <w:rPr>
          <w:rFonts w:ascii="Times New Roman" w:hAnsi="Times New Roman" w:cs="Times New Roman"/>
          <w:sz w:val="24"/>
          <w:szCs w:val="24"/>
        </w:rPr>
        <w:t>мые в соответствии с положениями Бюджетного кодекса Российской Федерации.</w:t>
      </w:r>
    </w:p>
    <w:p w:rsidR="00940374" w:rsidRPr="00785AA3"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МКДОУ</w:t>
      </w:r>
      <w:r w:rsidR="0099335B">
        <w:rPr>
          <w:rFonts w:ascii="Times New Roman" w:hAnsi="Times New Roman" w:cs="Times New Roman"/>
          <w:sz w:val="24"/>
          <w:szCs w:val="24"/>
        </w:rPr>
        <w:t xml:space="preserve">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 xml:space="preserve"> вправе осуществлять приносящую доход деятельность, не относящуюся к его основным видам деятельности. В соответствии с  пунктом 2.5 Уст</w:t>
      </w:r>
      <w:r w:rsidRPr="00785AA3">
        <w:rPr>
          <w:rFonts w:ascii="Times New Roman" w:hAnsi="Times New Roman" w:cs="Times New Roman"/>
          <w:sz w:val="24"/>
          <w:szCs w:val="24"/>
        </w:rPr>
        <w:t>а</w:t>
      </w:r>
      <w:r w:rsidRPr="00785AA3">
        <w:rPr>
          <w:rFonts w:ascii="Times New Roman" w:hAnsi="Times New Roman" w:cs="Times New Roman"/>
          <w:sz w:val="24"/>
          <w:szCs w:val="24"/>
        </w:rPr>
        <w:t>ва. Доходы от полученной деятельности поступают в бюджет муниципального образов</w:t>
      </w:r>
      <w:r w:rsidRPr="00785AA3">
        <w:rPr>
          <w:rFonts w:ascii="Times New Roman" w:hAnsi="Times New Roman" w:cs="Times New Roman"/>
          <w:sz w:val="24"/>
          <w:szCs w:val="24"/>
        </w:rPr>
        <w:t>а</w:t>
      </w:r>
      <w:r w:rsidRPr="00785AA3">
        <w:rPr>
          <w:rFonts w:ascii="Times New Roman" w:hAnsi="Times New Roman" w:cs="Times New Roman"/>
          <w:sz w:val="24"/>
          <w:szCs w:val="24"/>
        </w:rPr>
        <w:t>ния Лодейнопольский муниципальный  район Ленинградской области.</w:t>
      </w:r>
    </w:p>
    <w:p w:rsidR="00940374" w:rsidRPr="00785AA3" w:rsidRDefault="00940374" w:rsidP="00785AA3">
      <w:pPr>
        <w:pStyle w:val="ConsPlusNormal"/>
        <w:ind w:firstLine="709"/>
        <w:jc w:val="both"/>
        <w:rPr>
          <w:rFonts w:ascii="Times New Roman" w:hAnsi="Times New Roman" w:cs="Times New Roman"/>
          <w:b/>
          <w:sz w:val="24"/>
          <w:szCs w:val="24"/>
        </w:rPr>
      </w:pPr>
      <w:r w:rsidRPr="00785AA3">
        <w:rPr>
          <w:rFonts w:ascii="Times New Roman" w:hAnsi="Times New Roman" w:cs="Times New Roman"/>
          <w:sz w:val="24"/>
          <w:szCs w:val="24"/>
        </w:rPr>
        <w:t>Учредитель вправе приостановить приносящую доход деятельность МКДОУ</w:t>
      </w:r>
      <w:r w:rsidR="0099335B">
        <w:rPr>
          <w:rFonts w:ascii="Times New Roman" w:hAnsi="Times New Roman" w:cs="Times New Roman"/>
          <w:sz w:val="24"/>
          <w:szCs w:val="24"/>
        </w:rPr>
        <w:t xml:space="preserve"> </w:t>
      </w:r>
      <w:r w:rsidR="0099335B" w:rsidRPr="0099335B">
        <w:rPr>
          <w:rFonts w:ascii="Times New Roman" w:hAnsi="Times New Roman" w:cs="Times New Roman"/>
          <w:sz w:val="24"/>
          <w:szCs w:val="24"/>
        </w:rPr>
        <w:t>№ 14 «Улыбка»</w:t>
      </w:r>
      <w:r w:rsidRPr="00785AA3">
        <w:rPr>
          <w:rFonts w:ascii="Times New Roman" w:hAnsi="Times New Roman" w:cs="Times New Roman"/>
          <w:sz w:val="24"/>
          <w:szCs w:val="24"/>
        </w:rPr>
        <w:t>, если она идет в ущерб образовательной деятельности, предусмотренной Уст</w:t>
      </w:r>
      <w:r w:rsidRPr="00785AA3">
        <w:rPr>
          <w:rFonts w:ascii="Times New Roman" w:hAnsi="Times New Roman" w:cs="Times New Roman"/>
          <w:sz w:val="24"/>
          <w:szCs w:val="24"/>
        </w:rPr>
        <w:t>а</w:t>
      </w:r>
      <w:r w:rsidRPr="00785AA3">
        <w:rPr>
          <w:rFonts w:ascii="Times New Roman" w:hAnsi="Times New Roman" w:cs="Times New Roman"/>
          <w:sz w:val="24"/>
          <w:szCs w:val="24"/>
        </w:rPr>
        <w:t>вом.</w:t>
      </w:r>
    </w:p>
    <w:p w:rsidR="00940374" w:rsidRPr="00785AA3"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МКДОУ</w:t>
      </w:r>
      <w:r w:rsidR="0099335B">
        <w:rPr>
          <w:rFonts w:ascii="Times New Roman" w:hAnsi="Times New Roman" w:cs="Times New Roman"/>
          <w:sz w:val="24"/>
          <w:szCs w:val="24"/>
        </w:rPr>
        <w:t xml:space="preserve">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 xml:space="preserve"> не вправе:</w:t>
      </w:r>
    </w:p>
    <w:p w:rsidR="00940374" w:rsidRPr="00785AA3" w:rsidRDefault="00940374" w:rsidP="00785AA3">
      <w:pPr>
        <w:pStyle w:val="ConsPlusNormal"/>
        <w:numPr>
          <w:ilvl w:val="0"/>
          <w:numId w:val="42"/>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выступать учредителем (участником) юридических лиц;</w:t>
      </w:r>
    </w:p>
    <w:p w:rsidR="00940374" w:rsidRPr="00785AA3" w:rsidRDefault="00940374" w:rsidP="00785AA3">
      <w:pPr>
        <w:pStyle w:val="ConsPlusNormal"/>
        <w:numPr>
          <w:ilvl w:val="0"/>
          <w:numId w:val="42"/>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получать и предоставлять кредиты (займы), приобретать ценные бумаги;</w:t>
      </w:r>
    </w:p>
    <w:p w:rsidR="00940374" w:rsidRPr="00785AA3" w:rsidRDefault="00940374" w:rsidP="00785AA3">
      <w:pPr>
        <w:pStyle w:val="ConsPlusNormal"/>
        <w:numPr>
          <w:ilvl w:val="0"/>
          <w:numId w:val="42"/>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совершать сделки, возможным последствием которых является отчуждение или о</w:t>
      </w:r>
      <w:r w:rsidRPr="00785AA3">
        <w:rPr>
          <w:rFonts w:ascii="Times New Roman" w:hAnsi="Times New Roman" w:cs="Times New Roman"/>
          <w:sz w:val="24"/>
          <w:szCs w:val="24"/>
        </w:rPr>
        <w:t>б</w:t>
      </w:r>
      <w:r w:rsidRPr="00785AA3">
        <w:rPr>
          <w:rFonts w:ascii="Times New Roman" w:hAnsi="Times New Roman" w:cs="Times New Roman"/>
          <w:sz w:val="24"/>
          <w:szCs w:val="24"/>
        </w:rPr>
        <w:t xml:space="preserve">ременение имущества, закрепленного за ним Собственником или приобретенного МКДОУ </w:t>
      </w:r>
      <w:r w:rsidR="0099335B" w:rsidRPr="0099335B">
        <w:rPr>
          <w:rFonts w:ascii="Times New Roman" w:hAnsi="Times New Roman" w:cs="Times New Roman"/>
          <w:sz w:val="24"/>
          <w:szCs w:val="24"/>
        </w:rPr>
        <w:t>№ 14 «Улыбка»</w:t>
      </w:r>
      <w:r w:rsidR="0099335B">
        <w:rPr>
          <w:rFonts w:ascii="Times New Roman" w:hAnsi="Times New Roman" w:cs="Times New Roman"/>
          <w:sz w:val="24"/>
          <w:szCs w:val="24"/>
        </w:rPr>
        <w:t xml:space="preserve"> </w:t>
      </w:r>
      <w:r w:rsidRPr="00785AA3">
        <w:rPr>
          <w:rFonts w:ascii="Times New Roman" w:hAnsi="Times New Roman" w:cs="Times New Roman"/>
          <w:sz w:val="24"/>
          <w:szCs w:val="24"/>
        </w:rPr>
        <w:t>за счет средств, выделенных ему Собственником на приобрет</w:t>
      </w:r>
      <w:r w:rsidRPr="00785AA3">
        <w:rPr>
          <w:rFonts w:ascii="Times New Roman" w:hAnsi="Times New Roman" w:cs="Times New Roman"/>
          <w:sz w:val="24"/>
          <w:szCs w:val="24"/>
        </w:rPr>
        <w:t>е</w:t>
      </w:r>
      <w:r w:rsidRPr="00785AA3">
        <w:rPr>
          <w:rFonts w:ascii="Times New Roman" w:hAnsi="Times New Roman" w:cs="Times New Roman"/>
          <w:sz w:val="24"/>
          <w:szCs w:val="24"/>
        </w:rPr>
        <w:t>ние такого имущества, если иное не установлено действующим законодательством.</w:t>
      </w:r>
    </w:p>
    <w:p w:rsidR="00940374" w:rsidRPr="00785AA3"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 xml:space="preserve">МКДОУ </w:t>
      </w:r>
      <w:r w:rsidR="00B711C8" w:rsidRPr="0099335B">
        <w:rPr>
          <w:rFonts w:ascii="Times New Roman" w:hAnsi="Times New Roman" w:cs="Times New Roman"/>
          <w:sz w:val="24"/>
          <w:szCs w:val="24"/>
        </w:rPr>
        <w:t>№ 14 «Улыбка»</w:t>
      </w:r>
      <w:r w:rsidR="00B711C8">
        <w:rPr>
          <w:rFonts w:ascii="Times New Roman" w:hAnsi="Times New Roman" w:cs="Times New Roman"/>
          <w:sz w:val="24"/>
          <w:szCs w:val="24"/>
        </w:rPr>
        <w:t xml:space="preserve"> </w:t>
      </w:r>
      <w:r w:rsidRPr="00785AA3">
        <w:rPr>
          <w:rFonts w:ascii="Times New Roman" w:hAnsi="Times New Roman" w:cs="Times New Roman"/>
          <w:sz w:val="24"/>
          <w:szCs w:val="24"/>
        </w:rPr>
        <w:t>на основании договора (соглашения) вправе передать иной бухгалтерии (централизованной бухгалтерии) полномочия по ведению бюджетного учета и формированию бюджетной отчетности.</w:t>
      </w:r>
    </w:p>
    <w:p w:rsidR="00940374" w:rsidRPr="00785AA3"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Заключение и оплата МКДОУ</w:t>
      </w:r>
      <w:r w:rsidR="00B711C8">
        <w:rPr>
          <w:rFonts w:ascii="Times New Roman" w:hAnsi="Times New Roman" w:cs="Times New Roman"/>
          <w:sz w:val="24"/>
          <w:szCs w:val="24"/>
        </w:rPr>
        <w:t xml:space="preserve"> </w:t>
      </w:r>
      <w:r w:rsidR="00B711C8" w:rsidRPr="0099335B">
        <w:rPr>
          <w:rFonts w:ascii="Times New Roman" w:hAnsi="Times New Roman" w:cs="Times New Roman"/>
          <w:sz w:val="24"/>
          <w:szCs w:val="24"/>
        </w:rPr>
        <w:t>№ 14 «Улыбка»</w:t>
      </w:r>
      <w:r w:rsidR="00B711C8">
        <w:rPr>
          <w:rFonts w:ascii="Times New Roman" w:hAnsi="Times New Roman" w:cs="Times New Roman"/>
          <w:sz w:val="24"/>
          <w:szCs w:val="24"/>
        </w:rPr>
        <w:t xml:space="preserve"> </w:t>
      </w:r>
      <w:r w:rsidRPr="00785AA3">
        <w:rPr>
          <w:rFonts w:ascii="Times New Roman" w:hAnsi="Times New Roman" w:cs="Times New Roman"/>
          <w:sz w:val="24"/>
          <w:szCs w:val="24"/>
        </w:rPr>
        <w:t xml:space="preserve"> муниципальных контрактов и дог</w:t>
      </w:r>
      <w:r w:rsidRPr="00785AA3">
        <w:rPr>
          <w:rFonts w:ascii="Times New Roman" w:hAnsi="Times New Roman" w:cs="Times New Roman"/>
          <w:sz w:val="24"/>
          <w:szCs w:val="24"/>
        </w:rPr>
        <w:t>о</w:t>
      </w:r>
      <w:r w:rsidRPr="00785AA3">
        <w:rPr>
          <w:rFonts w:ascii="Times New Roman" w:hAnsi="Times New Roman" w:cs="Times New Roman"/>
          <w:sz w:val="24"/>
          <w:szCs w:val="24"/>
        </w:rPr>
        <w:t>воров, за счет бюджетных средств, производятся в пределах доведенных ему по кодам бюджетной классификации расходов Российской Федерации лимитов бюджетных обяз</w:t>
      </w:r>
      <w:r w:rsidRPr="00785AA3">
        <w:rPr>
          <w:rFonts w:ascii="Times New Roman" w:hAnsi="Times New Roman" w:cs="Times New Roman"/>
          <w:sz w:val="24"/>
          <w:szCs w:val="24"/>
        </w:rPr>
        <w:t>а</w:t>
      </w:r>
      <w:r w:rsidRPr="00785AA3">
        <w:rPr>
          <w:rFonts w:ascii="Times New Roman" w:hAnsi="Times New Roman" w:cs="Times New Roman"/>
          <w:sz w:val="24"/>
          <w:szCs w:val="24"/>
        </w:rPr>
        <w:lastRenderedPageBreak/>
        <w:t>тельств, с учетом принятых и неисполненных обязательств.</w:t>
      </w:r>
    </w:p>
    <w:p w:rsidR="00940374" w:rsidRDefault="00940374" w:rsidP="00785AA3">
      <w:pPr>
        <w:pStyle w:val="ConsPlusNormal"/>
        <w:numPr>
          <w:ilvl w:val="0"/>
          <w:numId w:val="26"/>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За искажение государственной отчетности должностные лица МКДОУ</w:t>
      </w:r>
      <w:r w:rsidR="00B711C8">
        <w:rPr>
          <w:rFonts w:ascii="Times New Roman" w:hAnsi="Times New Roman" w:cs="Times New Roman"/>
          <w:sz w:val="24"/>
          <w:szCs w:val="24"/>
        </w:rPr>
        <w:t xml:space="preserve"> </w:t>
      </w:r>
      <w:r w:rsidR="00B711C8" w:rsidRPr="0099335B">
        <w:rPr>
          <w:rFonts w:ascii="Times New Roman" w:hAnsi="Times New Roman" w:cs="Times New Roman"/>
          <w:sz w:val="24"/>
          <w:szCs w:val="24"/>
        </w:rPr>
        <w:t>№ 14 «Улыбка»</w:t>
      </w:r>
      <w:r w:rsidR="00B711C8">
        <w:rPr>
          <w:rFonts w:ascii="Times New Roman" w:hAnsi="Times New Roman" w:cs="Times New Roman"/>
          <w:sz w:val="24"/>
          <w:szCs w:val="24"/>
        </w:rPr>
        <w:t xml:space="preserve"> </w:t>
      </w:r>
      <w:r w:rsidRPr="00785AA3">
        <w:rPr>
          <w:rFonts w:ascii="Times New Roman" w:hAnsi="Times New Roman" w:cs="Times New Roman"/>
          <w:sz w:val="24"/>
          <w:szCs w:val="24"/>
        </w:rPr>
        <w:t xml:space="preserve"> несут установленную законодательством Российской Федерации дисципл</w:t>
      </w:r>
      <w:r w:rsidRPr="00785AA3">
        <w:rPr>
          <w:rFonts w:ascii="Times New Roman" w:hAnsi="Times New Roman" w:cs="Times New Roman"/>
          <w:sz w:val="24"/>
          <w:szCs w:val="24"/>
        </w:rPr>
        <w:t>и</w:t>
      </w:r>
      <w:r w:rsidRPr="00785AA3">
        <w:rPr>
          <w:rFonts w:ascii="Times New Roman" w:hAnsi="Times New Roman" w:cs="Times New Roman"/>
          <w:sz w:val="24"/>
          <w:szCs w:val="24"/>
        </w:rPr>
        <w:t>нарную, административную и уголовную ответственность.</w:t>
      </w:r>
    </w:p>
    <w:p w:rsidR="00963187" w:rsidRDefault="00963187" w:rsidP="00963187">
      <w:pPr>
        <w:pStyle w:val="ConsPlusNormal"/>
        <w:ind w:firstLine="0"/>
        <w:jc w:val="both"/>
        <w:rPr>
          <w:rFonts w:ascii="Times New Roman" w:hAnsi="Times New Roman" w:cs="Times New Roman"/>
          <w:sz w:val="24"/>
          <w:szCs w:val="24"/>
        </w:rPr>
      </w:pPr>
    </w:p>
    <w:p w:rsidR="00963187" w:rsidRPr="00963187" w:rsidRDefault="00963187" w:rsidP="00963187">
      <w:pPr>
        <w:pStyle w:val="ConsPlusNormal"/>
        <w:ind w:firstLine="0"/>
        <w:jc w:val="both"/>
        <w:rPr>
          <w:rFonts w:ascii="Times New Roman" w:hAnsi="Times New Roman" w:cs="Times New Roman"/>
          <w:sz w:val="24"/>
          <w:szCs w:val="24"/>
        </w:rPr>
      </w:pPr>
    </w:p>
    <w:p w:rsidR="00B711C8" w:rsidRPr="00B711C8" w:rsidRDefault="00940374" w:rsidP="00B711C8">
      <w:pPr>
        <w:pStyle w:val="ConsPlusNormal"/>
        <w:widowControl/>
        <w:numPr>
          <w:ilvl w:val="0"/>
          <w:numId w:val="33"/>
        </w:numPr>
        <w:ind w:left="0"/>
        <w:jc w:val="center"/>
        <w:outlineLvl w:val="1"/>
        <w:rPr>
          <w:rFonts w:ascii="Times New Roman" w:hAnsi="Times New Roman" w:cs="Times New Roman"/>
          <w:b/>
          <w:sz w:val="24"/>
          <w:szCs w:val="24"/>
        </w:rPr>
      </w:pPr>
      <w:r w:rsidRPr="00785AA3">
        <w:rPr>
          <w:rFonts w:ascii="Times New Roman" w:hAnsi="Times New Roman" w:cs="Times New Roman"/>
          <w:b/>
          <w:sz w:val="24"/>
          <w:szCs w:val="24"/>
        </w:rPr>
        <w:t>РЕОРГАНИЗАЦИЯ, ЛИКВИДАЦИЯ</w:t>
      </w:r>
    </w:p>
    <w:p w:rsidR="00963187" w:rsidRDefault="00963187" w:rsidP="00963187">
      <w:pPr>
        <w:pStyle w:val="ConsPlusNormal"/>
        <w:ind w:firstLine="0"/>
        <w:jc w:val="both"/>
        <w:rPr>
          <w:rFonts w:ascii="Times New Roman" w:hAnsi="Times New Roman" w:cs="Times New Roman"/>
          <w:b/>
          <w:sz w:val="24"/>
          <w:szCs w:val="24"/>
        </w:rPr>
      </w:pPr>
    </w:p>
    <w:p w:rsidR="00963187" w:rsidRPr="00785AA3" w:rsidRDefault="00B711C8" w:rsidP="00963187">
      <w:pPr>
        <w:pStyle w:val="ConsPlusNormal"/>
        <w:ind w:firstLine="0"/>
        <w:jc w:val="both"/>
        <w:rPr>
          <w:rFonts w:ascii="Times New Roman" w:hAnsi="Times New Roman" w:cs="Times New Roman"/>
          <w:sz w:val="24"/>
          <w:szCs w:val="24"/>
        </w:rPr>
      </w:pPr>
      <w:r w:rsidRPr="00B711C8">
        <w:rPr>
          <w:rFonts w:ascii="Times New Roman" w:hAnsi="Times New Roman" w:cs="Times New Roman"/>
          <w:sz w:val="24"/>
          <w:szCs w:val="24"/>
        </w:rPr>
        <w:t xml:space="preserve">8.1. </w:t>
      </w:r>
      <w:r w:rsidR="00963187">
        <w:rPr>
          <w:rFonts w:ascii="Times New Roman" w:hAnsi="Times New Roman" w:cs="Times New Roman"/>
          <w:sz w:val="24"/>
          <w:szCs w:val="24"/>
        </w:rPr>
        <w:t xml:space="preserve">  </w:t>
      </w:r>
      <w:r w:rsidR="00963187" w:rsidRPr="00785AA3">
        <w:rPr>
          <w:rFonts w:ascii="Times New Roman" w:hAnsi="Times New Roman" w:cs="Times New Roman"/>
          <w:sz w:val="24"/>
          <w:szCs w:val="24"/>
        </w:rPr>
        <w:t xml:space="preserve">Реорганизация или ликвидация </w:t>
      </w:r>
      <w:r w:rsidR="00963187" w:rsidRPr="00963187">
        <w:rPr>
          <w:rFonts w:ascii="Times New Roman" w:hAnsi="Times New Roman" w:cs="Times New Roman"/>
          <w:sz w:val="24"/>
          <w:szCs w:val="24"/>
        </w:rPr>
        <w:t>МКДОУ№ 14 «Улыбка»</w:t>
      </w:r>
      <w:r w:rsidR="00963187" w:rsidRPr="00627317">
        <w:rPr>
          <w:sz w:val="24"/>
          <w:szCs w:val="24"/>
        </w:rPr>
        <w:t xml:space="preserve"> </w:t>
      </w:r>
      <w:r w:rsidR="00963187" w:rsidRPr="00785AA3">
        <w:rPr>
          <w:rFonts w:ascii="Times New Roman" w:hAnsi="Times New Roman" w:cs="Times New Roman"/>
          <w:sz w:val="24"/>
          <w:szCs w:val="24"/>
        </w:rPr>
        <w:t xml:space="preserve"> проводятся в порядке, пр</w:t>
      </w:r>
      <w:r w:rsidR="00963187" w:rsidRPr="00785AA3">
        <w:rPr>
          <w:rFonts w:ascii="Times New Roman" w:hAnsi="Times New Roman" w:cs="Times New Roman"/>
          <w:sz w:val="24"/>
          <w:szCs w:val="24"/>
        </w:rPr>
        <w:t>е</w:t>
      </w:r>
      <w:r w:rsidR="00963187" w:rsidRPr="00785AA3">
        <w:rPr>
          <w:rFonts w:ascii="Times New Roman" w:hAnsi="Times New Roman" w:cs="Times New Roman"/>
          <w:sz w:val="24"/>
          <w:szCs w:val="24"/>
        </w:rPr>
        <w:t>дусмотренном законодательством Российской Федерации и муниципальными правовыми актами.</w:t>
      </w:r>
    </w:p>
    <w:p w:rsidR="00963187" w:rsidRPr="00785AA3" w:rsidRDefault="00963187" w:rsidP="00963187">
      <w:pPr>
        <w:pStyle w:val="ConsPlusNormal"/>
        <w:numPr>
          <w:ilvl w:val="0"/>
          <w:numId w:val="27"/>
        </w:numPr>
        <w:ind w:left="0" w:firstLine="0"/>
        <w:jc w:val="both"/>
        <w:rPr>
          <w:rFonts w:ascii="Times New Roman" w:hAnsi="Times New Roman" w:cs="Times New Roman"/>
          <w:sz w:val="24"/>
          <w:szCs w:val="24"/>
        </w:rPr>
      </w:pPr>
      <w:r w:rsidRPr="00785AA3">
        <w:rPr>
          <w:rFonts w:ascii="Times New Roman" w:hAnsi="Times New Roman" w:cs="Times New Roman"/>
          <w:sz w:val="24"/>
          <w:szCs w:val="24"/>
        </w:rPr>
        <w:t>При ликвидации МКДОУ</w:t>
      </w:r>
      <w:r w:rsidRPr="00963187">
        <w:rPr>
          <w:rFonts w:ascii="Times New Roman" w:hAnsi="Times New Roman" w:cs="Times New Roman"/>
          <w:sz w:val="24"/>
          <w:szCs w:val="24"/>
        </w:rPr>
        <w:t>№ 14 «Улыбка»</w:t>
      </w:r>
      <w:r w:rsidRPr="00627317">
        <w:rPr>
          <w:sz w:val="24"/>
          <w:szCs w:val="24"/>
        </w:rPr>
        <w:t xml:space="preserve"> </w:t>
      </w:r>
      <w:r w:rsidRPr="00785AA3">
        <w:rPr>
          <w:rFonts w:ascii="Times New Roman" w:hAnsi="Times New Roman" w:cs="Times New Roman"/>
          <w:sz w:val="24"/>
          <w:szCs w:val="24"/>
        </w:rPr>
        <w:t xml:space="preserve"> его имущество после удовлетворения требований кредиторов направляется на цели развития образования в соответствии с уст</w:t>
      </w:r>
      <w:r w:rsidRPr="00785AA3">
        <w:rPr>
          <w:rFonts w:ascii="Times New Roman" w:hAnsi="Times New Roman" w:cs="Times New Roman"/>
          <w:sz w:val="24"/>
          <w:szCs w:val="24"/>
        </w:rPr>
        <w:t>а</w:t>
      </w:r>
      <w:r w:rsidRPr="00785AA3">
        <w:rPr>
          <w:rFonts w:ascii="Times New Roman" w:hAnsi="Times New Roman" w:cs="Times New Roman"/>
          <w:sz w:val="24"/>
          <w:szCs w:val="24"/>
        </w:rPr>
        <w:t xml:space="preserve">вом </w:t>
      </w:r>
      <w:r w:rsidRPr="00963187">
        <w:rPr>
          <w:rFonts w:ascii="Times New Roman" w:hAnsi="Times New Roman" w:cs="Times New Roman"/>
          <w:sz w:val="24"/>
          <w:szCs w:val="24"/>
        </w:rPr>
        <w:t>МКДОУ№ 14 «Улыбка».</w:t>
      </w:r>
    </w:p>
    <w:p w:rsidR="00963187" w:rsidRPr="00785AA3" w:rsidRDefault="00963187" w:rsidP="00963187">
      <w:pPr>
        <w:pStyle w:val="ConsPlusNormal"/>
        <w:widowControl/>
        <w:ind w:firstLine="0"/>
        <w:jc w:val="both"/>
        <w:rPr>
          <w:rFonts w:ascii="Times New Roman" w:hAnsi="Times New Roman" w:cs="Times New Roman"/>
          <w:b/>
          <w:sz w:val="24"/>
          <w:szCs w:val="24"/>
        </w:rPr>
      </w:pPr>
    </w:p>
    <w:p w:rsidR="00B711C8" w:rsidRPr="00B711C8" w:rsidRDefault="00B711C8" w:rsidP="00B711C8">
      <w:pPr>
        <w:pStyle w:val="ConsPlusNormal"/>
        <w:ind w:firstLine="540"/>
        <w:rPr>
          <w:rFonts w:ascii="Times New Roman" w:hAnsi="Times New Roman" w:cs="Times New Roman"/>
          <w:sz w:val="24"/>
          <w:szCs w:val="24"/>
        </w:rPr>
      </w:pPr>
    </w:p>
    <w:p w:rsidR="00963187" w:rsidRDefault="00B711C8" w:rsidP="00963187">
      <w:pPr>
        <w:pStyle w:val="ConsPlusNormal"/>
        <w:widowControl/>
        <w:numPr>
          <w:ilvl w:val="0"/>
          <w:numId w:val="33"/>
        </w:numPr>
        <w:jc w:val="center"/>
        <w:rPr>
          <w:rFonts w:ascii="Times New Roman" w:hAnsi="Times New Roman" w:cs="Times New Roman"/>
          <w:b/>
          <w:sz w:val="24"/>
          <w:szCs w:val="24"/>
        </w:rPr>
      </w:pPr>
      <w:r w:rsidRPr="00963187">
        <w:rPr>
          <w:rFonts w:ascii="Times New Roman" w:hAnsi="Times New Roman" w:cs="Times New Roman"/>
          <w:b/>
          <w:sz w:val="24"/>
          <w:szCs w:val="24"/>
        </w:rPr>
        <w:t xml:space="preserve">ЛОКАЛЬНЫЕ НОРМАТИВНЫЕ АКТЫ, РЕГЛАМЕНТИРУЮЩИЕ </w:t>
      </w:r>
    </w:p>
    <w:p w:rsidR="00B711C8" w:rsidRPr="00963187" w:rsidRDefault="00B711C8" w:rsidP="00963187">
      <w:pPr>
        <w:pStyle w:val="ConsPlusNormal"/>
        <w:widowControl/>
        <w:ind w:left="360" w:firstLine="0"/>
        <w:jc w:val="center"/>
        <w:rPr>
          <w:rFonts w:ascii="Times New Roman" w:hAnsi="Times New Roman" w:cs="Times New Roman"/>
          <w:b/>
          <w:sz w:val="24"/>
          <w:szCs w:val="24"/>
        </w:rPr>
      </w:pPr>
      <w:r w:rsidRPr="00963187">
        <w:rPr>
          <w:rFonts w:ascii="Times New Roman" w:hAnsi="Times New Roman" w:cs="Times New Roman"/>
          <w:b/>
          <w:sz w:val="24"/>
          <w:szCs w:val="24"/>
        </w:rPr>
        <w:t>ДЕЯТЕЛЬНОСТЬ МКДОУ № 14 «Улыбка»</w:t>
      </w:r>
    </w:p>
    <w:p w:rsidR="00B711C8" w:rsidRPr="00AC76E9" w:rsidRDefault="00B711C8" w:rsidP="00B711C8">
      <w:pPr>
        <w:pStyle w:val="ConsPlusNormal"/>
        <w:widowControl/>
        <w:ind w:firstLine="0"/>
        <w:rPr>
          <w:rFonts w:ascii="Times New Roman" w:hAnsi="Times New Roman" w:cs="Times New Roman"/>
          <w:b/>
          <w:sz w:val="28"/>
          <w:szCs w:val="28"/>
        </w:rPr>
      </w:pPr>
    </w:p>
    <w:p w:rsidR="00B711C8" w:rsidRDefault="00B711C8" w:rsidP="00B71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color w:val="FF00FF"/>
          <w:sz w:val="24"/>
          <w:szCs w:val="24"/>
        </w:rPr>
      </w:pPr>
      <w:r>
        <w:rPr>
          <w:sz w:val="24"/>
          <w:szCs w:val="24"/>
        </w:rPr>
        <w:t xml:space="preserve">9.1. </w:t>
      </w:r>
      <w:r w:rsidRPr="00BF1F2F">
        <w:rPr>
          <w:sz w:val="24"/>
          <w:szCs w:val="24"/>
        </w:rPr>
        <w:t xml:space="preserve"> </w:t>
      </w:r>
      <w:r>
        <w:rPr>
          <w:sz w:val="24"/>
          <w:szCs w:val="24"/>
        </w:rPr>
        <w:t xml:space="preserve">МКДОУ № 14 </w:t>
      </w:r>
      <w:r w:rsidRPr="00CB027E">
        <w:rPr>
          <w:sz w:val="24"/>
          <w:szCs w:val="24"/>
        </w:rPr>
        <w:t>«</w:t>
      </w:r>
      <w:r>
        <w:rPr>
          <w:sz w:val="24"/>
          <w:szCs w:val="24"/>
        </w:rPr>
        <w:t>Улыбка</w:t>
      </w:r>
      <w:r w:rsidRPr="00CB027E">
        <w:rPr>
          <w:sz w:val="24"/>
          <w:szCs w:val="24"/>
        </w:rPr>
        <w:t>»</w:t>
      </w:r>
      <w:r w:rsidRPr="00627317">
        <w:rPr>
          <w:sz w:val="24"/>
          <w:szCs w:val="24"/>
        </w:rPr>
        <w:t xml:space="preserve"> </w:t>
      </w:r>
      <w:r w:rsidRPr="00BF1F2F">
        <w:rPr>
          <w:sz w:val="24"/>
          <w:szCs w:val="24"/>
        </w:rPr>
        <w:t>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в порядке, установленном настоящим Уставом.</w:t>
      </w:r>
      <w:r w:rsidRPr="00BF1F2F">
        <w:rPr>
          <w:b/>
          <w:color w:val="FF00FF"/>
          <w:sz w:val="24"/>
          <w:szCs w:val="24"/>
        </w:rPr>
        <w:t xml:space="preserve"> </w:t>
      </w:r>
    </w:p>
    <w:p w:rsidR="00B711C8" w:rsidRPr="00BF1F2F" w:rsidRDefault="00B711C8" w:rsidP="00B71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color w:val="FF00FF"/>
          <w:sz w:val="24"/>
          <w:szCs w:val="24"/>
        </w:rPr>
      </w:pPr>
      <w:r>
        <w:rPr>
          <w:sz w:val="24"/>
          <w:szCs w:val="24"/>
        </w:rPr>
        <w:t>9</w:t>
      </w:r>
      <w:r w:rsidRPr="00BF1F2F">
        <w:rPr>
          <w:sz w:val="24"/>
          <w:szCs w:val="24"/>
        </w:rPr>
        <w:t>.2. При принятии локальных нормативных актов,</w:t>
      </w:r>
      <w:r>
        <w:rPr>
          <w:sz w:val="24"/>
          <w:szCs w:val="24"/>
        </w:rPr>
        <w:t xml:space="preserve"> затрагивающих права воспитанников и работников</w:t>
      </w:r>
      <w:r w:rsidRPr="00311267">
        <w:rPr>
          <w:sz w:val="24"/>
          <w:szCs w:val="24"/>
        </w:rPr>
        <w:t xml:space="preserve"> </w:t>
      </w:r>
      <w:r>
        <w:rPr>
          <w:sz w:val="24"/>
          <w:szCs w:val="24"/>
        </w:rPr>
        <w:t xml:space="preserve">МКДОУ № 14 </w:t>
      </w:r>
      <w:r w:rsidRPr="00CB027E">
        <w:rPr>
          <w:sz w:val="24"/>
          <w:szCs w:val="24"/>
        </w:rPr>
        <w:t>«</w:t>
      </w:r>
      <w:r>
        <w:rPr>
          <w:sz w:val="24"/>
          <w:szCs w:val="24"/>
        </w:rPr>
        <w:t>Улыбка</w:t>
      </w:r>
      <w:r w:rsidRPr="00CB027E">
        <w:rPr>
          <w:sz w:val="24"/>
          <w:szCs w:val="24"/>
        </w:rPr>
        <w:t>»</w:t>
      </w:r>
      <w:r w:rsidRPr="00BF1F2F">
        <w:rPr>
          <w:sz w:val="24"/>
          <w:szCs w:val="24"/>
        </w:rPr>
        <w:t>, учитывае</w:t>
      </w:r>
      <w:r w:rsidR="008F5996">
        <w:rPr>
          <w:sz w:val="24"/>
          <w:szCs w:val="24"/>
        </w:rPr>
        <w:t xml:space="preserve">тся мнение </w:t>
      </w:r>
      <w:r>
        <w:rPr>
          <w:sz w:val="24"/>
          <w:szCs w:val="24"/>
        </w:rPr>
        <w:t xml:space="preserve"> родителей</w:t>
      </w:r>
      <w:r w:rsidR="008F5996">
        <w:rPr>
          <w:sz w:val="24"/>
          <w:szCs w:val="24"/>
        </w:rPr>
        <w:t xml:space="preserve"> (законных представителей) воспитанников</w:t>
      </w:r>
      <w:r>
        <w:rPr>
          <w:sz w:val="24"/>
          <w:szCs w:val="24"/>
        </w:rPr>
        <w:t xml:space="preserve">, </w:t>
      </w:r>
      <w:r w:rsidRPr="00BF1F2F">
        <w:rPr>
          <w:sz w:val="24"/>
          <w:szCs w:val="24"/>
        </w:rPr>
        <w:t>а также в порядке и в случаях, которые предусмотрены трудовым законодательством</w:t>
      </w:r>
      <w:r w:rsidR="008F5996" w:rsidRPr="008F5996">
        <w:rPr>
          <w:sz w:val="24"/>
          <w:szCs w:val="24"/>
        </w:rPr>
        <w:t xml:space="preserve"> </w:t>
      </w:r>
      <w:r w:rsidR="008F5996" w:rsidRPr="00BF1F2F">
        <w:rPr>
          <w:sz w:val="24"/>
          <w:szCs w:val="24"/>
        </w:rPr>
        <w:t>Российской Федерации</w:t>
      </w:r>
      <w:r w:rsidRPr="00BF1F2F">
        <w:rPr>
          <w:sz w:val="24"/>
          <w:szCs w:val="24"/>
        </w:rPr>
        <w:t>, представительных органов работников</w:t>
      </w:r>
      <w:r>
        <w:rPr>
          <w:sz w:val="24"/>
          <w:szCs w:val="24"/>
        </w:rPr>
        <w:t>.</w:t>
      </w:r>
    </w:p>
    <w:p w:rsidR="00B711C8" w:rsidRPr="008F5996" w:rsidRDefault="00B711C8" w:rsidP="00B711C8">
      <w:pPr>
        <w:pStyle w:val="ConsPlusNormal"/>
        <w:widowControl/>
        <w:spacing w:after="120"/>
        <w:ind w:firstLine="0"/>
        <w:rPr>
          <w:rFonts w:ascii="Times New Roman" w:hAnsi="Times New Roman" w:cs="Times New Roman"/>
          <w:b/>
          <w:sz w:val="24"/>
          <w:szCs w:val="24"/>
        </w:rPr>
      </w:pPr>
      <w:r>
        <w:rPr>
          <w:rFonts w:ascii="Times New Roman" w:hAnsi="Times New Roman" w:cs="Times New Roman"/>
          <w:sz w:val="24"/>
          <w:szCs w:val="24"/>
        </w:rPr>
        <w:t>9</w:t>
      </w:r>
      <w:r w:rsidRPr="00BF1F2F">
        <w:rPr>
          <w:rFonts w:ascii="Times New Roman" w:hAnsi="Times New Roman" w:cs="Times New Roman"/>
          <w:sz w:val="24"/>
          <w:szCs w:val="24"/>
        </w:rPr>
        <w:t xml:space="preserve">.3. Нормы локальных нормативных актов, </w:t>
      </w:r>
      <w:r>
        <w:rPr>
          <w:rFonts w:ascii="Times New Roman" w:hAnsi="Times New Roman" w:cs="Times New Roman"/>
          <w:sz w:val="24"/>
          <w:szCs w:val="24"/>
        </w:rPr>
        <w:t>ухудшающие положение воспитанников или работников</w:t>
      </w:r>
      <w:r w:rsidRPr="00311267">
        <w:rPr>
          <w:sz w:val="24"/>
          <w:szCs w:val="24"/>
        </w:rPr>
        <w:t xml:space="preserve"> </w:t>
      </w:r>
      <w:r>
        <w:rPr>
          <w:rFonts w:ascii="Times New Roman" w:hAnsi="Times New Roman" w:cs="Times New Roman"/>
          <w:sz w:val="24"/>
          <w:szCs w:val="24"/>
        </w:rPr>
        <w:t xml:space="preserve">МКДОУ № 14 </w:t>
      </w:r>
      <w:r w:rsidRPr="00CB027E">
        <w:rPr>
          <w:rFonts w:ascii="Times New Roman" w:hAnsi="Times New Roman" w:cs="Times New Roman"/>
          <w:sz w:val="24"/>
          <w:szCs w:val="24"/>
        </w:rPr>
        <w:t>«</w:t>
      </w:r>
      <w:r>
        <w:rPr>
          <w:rFonts w:ascii="Times New Roman" w:hAnsi="Times New Roman" w:cs="Times New Roman"/>
          <w:sz w:val="24"/>
          <w:szCs w:val="24"/>
        </w:rPr>
        <w:t>Улыбка</w:t>
      </w:r>
      <w:r w:rsidRPr="00CB027E">
        <w:rPr>
          <w:rFonts w:ascii="Times New Roman" w:hAnsi="Times New Roman" w:cs="Times New Roman"/>
          <w:sz w:val="24"/>
          <w:szCs w:val="24"/>
        </w:rPr>
        <w:t>»</w:t>
      </w:r>
      <w:r w:rsidRPr="00627317">
        <w:rPr>
          <w:rFonts w:ascii="Times New Roman" w:hAnsi="Times New Roman" w:cs="Times New Roman"/>
          <w:sz w:val="24"/>
          <w:szCs w:val="24"/>
        </w:rPr>
        <w:t xml:space="preserve"> </w:t>
      </w:r>
      <w:r w:rsidRPr="00BF1F2F">
        <w:rPr>
          <w:rFonts w:ascii="Times New Roman" w:hAnsi="Times New Roman" w:cs="Times New Roman"/>
          <w:sz w:val="24"/>
          <w:szCs w:val="24"/>
        </w:rPr>
        <w:t xml:space="preserve"> по сравнению с установленным законодательством об образовании, </w:t>
      </w:r>
      <w:r w:rsidRPr="00CA68DE">
        <w:rPr>
          <w:rFonts w:ascii="Times New Roman" w:hAnsi="Times New Roman" w:cs="Times New Roman"/>
          <w:sz w:val="24"/>
          <w:szCs w:val="24"/>
        </w:rPr>
        <w:t xml:space="preserve">трудовым </w:t>
      </w:r>
      <w:hyperlink r:id="rId21" w:history="1">
        <w:r w:rsidRPr="00CA68DE">
          <w:rPr>
            <w:rFonts w:ascii="Times New Roman" w:hAnsi="Times New Roman" w:cs="Times New Roman"/>
            <w:sz w:val="24"/>
            <w:szCs w:val="24"/>
          </w:rPr>
          <w:t>законодательством</w:t>
        </w:r>
      </w:hyperlink>
      <w:r w:rsidR="00CA68DE" w:rsidRPr="008F5996">
        <w:t>,</w:t>
      </w:r>
      <w:r w:rsidRPr="008F5996">
        <w:rPr>
          <w:rFonts w:ascii="Times New Roman" w:hAnsi="Times New Roman" w:cs="Times New Roman"/>
          <w:sz w:val="24"/>
          <w:szCs w:val="24"/>
        </w:rPr>
        <w:t xml:space="preserve"> положением либо принятые с нарушением установленного порядка, не применяются и подлежат отмене</w:t>
      </w:r>
      <w:r w:rsidR="008F5996" w:rsidRPr="008F5996">
        <w:rPr>
          <w:rFonts w:ascii="Times New Roman" w:hAnsi="Times New Roman" w:cs="Times New Roman"/>
          <w:sz w:val="24"/>
          <w:szCs w:val="24"/>
        </w:rPr>
        <w:t xml:space="preserve"> в</w:t>
      </w:r>
      <w:r w:rsidRPr="008F5996">
        <w:rPr>
          <w:rFonts w:ascii="Times New Roman" w:hAnsi="Times New Roman" w:cs="Times New Roman"/>
          <w:sz w:val="24"/>
          <w:szCs w:val="24"/>
        </w:rPr>
        <w:t xml:space="preserve"> МКДОУ № 14 «Улыбка».</w:t>
      </w:r>
    </w:p>
    <w:p w:rsidR="00B711C8" w:rsidRDefault="00B711C8" w:rsidP="00B711C8">
      <w:pPr>
        <w:pStyle w:val="ConsPlusNormal"/>
        <w:widowControl/>
        <w:spacing w:after="120"/>
        <w:ind w:firstLine="0"/>
        <w:rPr>
          <w:rFonts w:ascii="Times New Roman" w:hAnsi="Times New Roman" w:cs="Times New Roman"/>
          <w:sz w:val="24"/>
          <w:szCs w:val="24"/>
        </w:rPr>
      </w:pPr>
      <w:r>
        <w:rPr>
          <w:rFonts w:ascii="Times New Roman" w:hAnsi="Times New Roman" w:cs="Times New Roman"/>
          <w:sz w:val="24"/>
          <w:szCs w:val="24"/>
        </w:rPr>
        <w:t>9.4</w:t>
      </w:r>
      <w:r w:rsidRPr="00BF1F2F">
        <w:rPr>
          <w:rFonts w:ascii="Times New Roman" w:hAnsi="Times New Roman" w:cs="Times New Roman"/>
          <w:sz w:val="24"/>
          <w:szCs w:val="24"/>
        </w:rPr>
        <w:t xml:space="preserve">. Локальные нормативные акты </w:t>
      </w:r>
      <w:r>
        <w:rPr>
          <w:rFonts w:ascii="Times New Roman" w:hAnsi="Times New Roman" w:cs="Times New Roman"/>
          <w:sz w:val="24"/>
          <w:szCs w:val="24"/>
        </w:rPr>
        <w:t xml:space="preserve">МКДОУ № 14 </w:t>
      </w:r>
      <w:r w:rsidRPr="00CB027E">
        <w:rPr>
          <w:rFonts w:ascii="Times New Roman" w:hAnsi="Times New Roman" w:cs="Times New Roman"/>
          <w:sz w:val="24"/>
          <w:szCs w:val="24"/>
        </w:rPr>
        <w:t>«</w:t>
      </w:r>
      <w:r>
        <w:rPr>
          <w:rFonts w:ascii="Times New Roman" w:hAnsi="Times New Roman" w:cs="Times New Roman"/>
          <w:sz w:val="24"/>
          <w:szCs w:val="24"/>
        </w:rPr>
        <w:t>Улыбка</w:t>
      </w:r>
      <w:r w:rsidRPr="00CB027E">
        <w:rPr>
          <w:rFonts w:ascii="Times New Roman" w:hAnsi="Times New Roman" w:cs="Times New Roman"/>
          <w:sz w:val="24"/>
          <w:szCs w:val="24"/>
        </w:rPr>
        <w:t>»</w:t>
      </w:r>
      <w:r w:rsidRPr="00627317">
        <w:rPr>
          <w:rFonts w:ascii="Times New Roman" w:hAnsi="Times New Roman" w:cs="Times New Roman"/>
          <w:sz w:val="24"/>
          <w:szCs w:val="24"/>
        </w:rPr>
        <w:t xml:space="preserve"> </w:t>
      </w:r>
      <w:r w:rsidRPr="00BF1F2F">
        <w:rPr>
          <w:rFonts w:ascii="Times New Roman" w:hAnsi="Times New Roman" w:cs="Times New Roman"/>
          <w:sz w:val="24"/>
          <w:szCs w:val="24"/>
        </w:rPr>
        <w:t xml:space="preserve"> не могут противоречить н</w:t>
      </w:r>
      <w:r w:rsidRPr="00BF1F2F">
        <w:rPr>
          <w:rFonts w:ascii="Times New Roman" w:hAnsi="Times New Roman" w:cs="Times New Roman"/>
          <w:sz w:val="24"/>
          <w:szCs w:val="24"/>
        </w:rPr>
        <w:t>а</w:t>
      </w:r>
      <w:r w:rsidRPr="00BF1F2F">
        <w:rPr>
          <w:rFonts w:ascii="Times New Roman" w:hAnsi="Times New Roman" w:cs="Times New Roman"/>
          <w:sz w:val="24"/>
          <w:szCs w:val="24"/>
        </w:rPr>
        <w:t>стоящему Уставу и действующему  законодательству Российской Федерации.</w:t>
      </w:r>
    </w:p>
    <w:p w:rsidR="00B711C8" w:rsidRPr="00772A1D" w:rsidRDefault="00B711C8" w:rsidP="00B711C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9.5</w:t>
      </w:r>
      <w:r w:rsidRPr="00772A1D">
        <w:rPr>
          <w:rFonts w:ascii="Times New Roman" w:hAnsi="Times New Roman" w:cs="Times New Roman"/>
          <w:sz w:val="24"/>
          <w:szCs w:val="24"/>
        </w:rPr>
        <w:t xml:space="preserve">. Порядок </w:t>
      </w:r>
      <w:r w:rsidR="008F5996">
        <w:rPr>
          <w:rFonts w:ascii="Times New Roman" w:hAnsi="Times New Roman" w:cs="Times New Roman"/>
          <w:sz w:val="24"/>
          <w:szCs w:val="24"/>
        </w:rPr>
        <w:t xml:space="preserve"> </w:t>
      </w:r>
      <w:r w:rsidRPr="00E54FF5">
        <w:rPr>
          <w:rFonts w:ascii="Times New Roman" w:hAnsi="Times New Roman" w:cs="Times New Roman"/>
          <w:sz w:val="24"/>
          <w:szCs w:val="24"/>
        </w:rPr>
        <w:t>принятия</w:t>
      </w:r>
      <w:r w:rsidR="00E54FF5" w:rsidRPr="00E54FF5">
        <w:rPr>
          <w:rFonts w:ascii="Times New Roman" w:hAnsi="Times New Roman" w:cs="Times New Roman"/>
          <w:sz w:val="24"/>
          <w:szCs w:val="24"/>
        </w:rPr>
        <w:t xml:space="preserve"> </w:t>
      </w:r>
      <w:r w:rsidRPr="00E54FF5">
        <w:rPr>
          <w:rFonts w:ascii="Times New Roman" w:hAnsi="Times New Roman" w:cs="Times New Roman"/>
          <w:sz w:val="24"/>
          <w:szCs w:val="24"/>
        </w:rPr>
        <w:t xml:space="preserve"> локальных</w:t>
      </w:r>
      <w:r w:rsidRPr="00772A1D">
        <w:rPr>
          <w:rFonts w:ascii="Times New Roman" w:hAnsi="Times New Roman" w:cs="Times New Roman"/>
          <w:sz w:val="24"/>
          <w:szCs w:val="24"/>
        </w:rPr>
        <w:t xml:space="preserve"> нормативных актов:</w:t>
      </w:r>
    </w:p>
    <w:p w:rsidR="00B711C8" w:rsidRPr="00772A1D" w:rsidRDefault="00E54FF5" w:rsidP="00B711C8">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-разработ</w:t>
      </w:r>
      <w:r w:rsidR="00B711C8" w:rsidRPr="00772A1D">
        <w:rPr>
          <w:rFonts w:ascii="Times New Roman" w:hAnsi="Times New Roman" w:cs="Times New Roman"/>
          <w:sz w:val="24"/>
          <w:szCs w:val="24"/>
        </w:rPr>
        <w:t>ка п</w:t>
      </w:r>
      <w:r>
        <w:rPr>
          <w:rFonts w:ascii="Times New Roman" w:hAnsi="Times New Roman" w:cs="Times New Roman"/>
          <w:sz w:val="24"/>
          <w:szCs w:val="24"/>
        </w:rPr>
        <w:t>роекта локального нормативного акта</w:t>
      </w:r>
      <w:r w:rsidR="00B711C8" w:rsidRPr="00772A1D">
        <w:rPr>
          <w:rFonts w:ascii="Times New Roman" w:hAnsi="Times New Roman" w:cs="Times New Roman"/>
          <w:sz w:val="24"/>
          <w:szCs w:val="24"/>
        </w:rPr>
        <w:t>;</w:t>
      </w:r>
    </w:p>
    <w:p w:rsidR="00B711C8" w:rsidRPr="00772A1D" w:rsidRDefault="00E54FF5" w:rsidP="00B711C8">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w:t>
      </w:r>
      <w:r w:rsidR="00B711C8" w:rsidRPr="00772A1D">
        <w:rPr>
          <w:rFonts w:ascii="Times New Roman" w:hAnsi="Times New Roman" w:cs="Times New Roman"/>
          <w:sz w:val="24"/>
          <w:szCs w:val="24"/>
        </w:rPr>
        <w:t>обсуждение</w:t>
      </w:r>
      <w:r w:rsidRPr="00E54FF5">
        <w:rPr>
          <w:rFonts w:ascii="Times New Roman" w:hAnsi="Times New Roman" w:cs="Times New Roman"/>
          <w:sz w:val="24"/>
          <w:szCs w:val="24"/>
        </w:rPr>
        <w:t xml:space="preserve"> </w:t>
      </w:r>
      <w:r w:rsidRPr="00772A1D">
        <w:rPr>
          <w:rFonts w:ascii="Times New Roman" w:hAnsi="Times New Roman" w:cs="Times New Roman"/>
          <w:sz w:val="24"/>
          <w:szCs w:val="24"/>
        </w:rPr>
        <w:t>п</w:t>
      </w:r>
      <w:r>
        <w:rPr>
          <w:rFonts w:ascii="Times New Roman" w:hAnsi="Times New Roman" w:cs="Times New Roman"/>
          <w:sz w:val="24"/>
          <w:szCs w:val="24"/>
        </w:rPr>
        <w:t>роекта локального нормативного акта коллегиальным органом, в компете</w:t>
      </w:r>
      <w:r>
        <w:rPr>
          <w:rFonts w:ascii="Times New Roman" w:hAnsi="Times New Roman" w:cs="Times New Roman"/>
          <w:sz w:val="24"/>
          <w:szCs w:val="24"/>
        </w:rPr>
        <w:t>н</w:t>
      </w:r>
      <w:r>
        <w:rPr>
          <w:rFonts w:ascii="Times New Roman" w:hAnsi="Times New Roman" w:cs="Times New Roman"/>
          <w:sz w:val="24"/>
          <w:szCs w:val="24"/>
        </w:rPr>
        <w:t>цию которого входит принятие данного локального нормативного акта</w:t>
      </w:r>
      <w:r w:rsidR="00B711C8" w:rsidRPr="00772A1D">
        <w:rPr>
          <w:rFonts w:ascii="Times New Roman" w:hAnsi="Times New Roman" w:cs="Times New Roman"/>
          <w:sz w:val="24"/>
          <w:szCs w:val="24"/>
        </w:rPr>
        <w:t>;</w:t>
      </w:r>
    </w:p>
    <w:p w:rsidR="00B711C8" w:rsidRPr="00772A1D" w:rsidRDefault="00B711C8" w:rsidP="00B711C8">
      <w:pPr>
        <w:pStyle w:val="ConsPlusNormal"/>
        <w:widowControl/>
        <w:ind w:firstLine="0"/>
        <w:jc w:val="both"/>
        <w:rPr>
          <w:rFonts w:ascii="Times New Roman" w:hAnsi="Times New Roman" w:cs="Times New Roman"/>
          <w:sz w:val="24"/>
          <w:szCs w:val="24"/>
        </w:rPr>
      </w:pPr>
      <w:r w:rsidRPr="00772A1D">
        <w:rPr>
          <w:rFonts w:ascii="Times New Roman" w:hAnsi="Times New Roman" w:cs="Times New Roman"/>
          <w:sz w:val="24"/>
          <w:szCs w:val="24"/>
        </w:rPr>
        <w:t>-принимается проект локального акта голосованием;</w:t>
      </w:r>
    </w:p>
    <w:p w:rsidR="00B711C8" w:rsidRDefault="00B711C8" w:rsidP="00B711C8">
      <w:pPr>
        <w:pStyle w:val="ConsPlusNormal"/>
        <w:widowControl/>
        <w:ind w:firstLine="0"/>
        <w:jc w:val="both"/>
        <w:rPr>
          <w:rFonts w:ascii="Times New Roman" w:hAnsi="Times New Roman" w:cs="Times New Roman"/>
          <w:sz w:val="24"/>
          <w:szCs w:val="24"/>
        </w:rPr>
      </w:pPr>
      <w:r w:rsidRPr="00772A1D">
        <w:rPr>
          <w:rFonts w:ascii="Times New Roman" w:hAnsi="Times New Roman" w:cs="Times New Roman"/>
          <w:sz w:val="24"/>
          <w:szCs w:val="24"/>
        </w:rPr>
        <w:t>-решение о принятии проекта локального акта оформляется протоколом коллегиального органа;</w:t>
      </w:r>
    </w:p>
    <w:p w:rsidR="00E54FF5" w:rsidRDefault="00E54FF5" w:rsidP="00B711C8">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-внесение в проект</w:t>
      </w:r>
      <w:r w:rsidRPr="00E54FF5">
        <w:rPr>
          <w:rFonts w:ascii="Times New Roman" w:hAnsi="Times New Roman" w:cs="Times New Roman"/>
          <w:sz w:val="24"/>
          <w:szCs w:val="24"/>
        </w:rPr>
        <w:t xml:space="preserve"> </w:t>
      </w:r>
      <w:r>
        <w:rPr>
          <w:rFonts w:ascii="Times New Roman" w:hAnsi="Times New Roman" w:cs="Times New Roman"/>
          <w:sz w:val="24"/>
          <w:szCs w:val="24"/>
        </w:rPr>
        <w:t>локального нормативного акта поправок, изменений, дополнений;</w:t>
      </w:r>
    </w:p>
    <w:p w:rsidR="00E54FF5" w:rsidRDefault="00E54FF5" w:rsidP="00B711C8">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-принятие</w:t>
      </w:r>
      <w:r w:rsidRPr="00E54FF5">
        <w:rPr>
          <w:rFonts w:ascii="Times New Roman" w:hAnsi="Times New Roman" w:cs="Times New Roman"/>
          <w:sz w:val="24"/>
          <w:szCs w:val="24"/>
        </w:rPr>
        <w:t xml:space="preserve"> </w:t>
      </w:r>
      <w:r>
        <w:rPr>
          <w:rFonts w:ascii="Times New Roman" w:hAnsi="Times New Roman" w:cs="Times New Roman"/>
          <w:sz w:val="24"/>
          <w:szCs w:val="24"/>
        </w:rPr>
        <w:t>локального нормативного акта голосованием;</w:t>
      </w:r>
    </w:p>
    <w:p w:rsidR="00E54FF5" w:rsidRPr="00772A1D" w:rsidRDefault="00E54FF5" w:rsidP="00B711C8">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-оформление  решения о принятии локального нормативного акта протоколом соответс</w:t>
      </w:r>
      <w:r>
        <w:rPr>
          <w:rFonts w:ascii="Times New Roman" w:hAnsi="Times New Roman" w:cs="Times New Roman"/>
          <w:sz w:val="24"/>
          <w:szCs w:val="24"/>
        </w:rPr>
        <w:t>т</w:t>
      </w:r>
      <w:r>
        <w:rPr>
          <w:rFonts w:ascii="Times New Roman" w:hAnsi="Times New Roman" w:cs="Times New Roman"/>
          <w:sz w:val="24"/>
          <w:szCs w:val="24"/>
        </w:rPr>
        <w:t>вующим коллегиальным органом;</w:t>
      </w:r>
    </w:p>
    <w:p w:rsidR="00B711C8" w:rsidRPr="00772A1D" w:rsidRDefault="00E54FF5" w:rsidP="00B711C8">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 утверждение</w:t>
      </w:r>
      <w:r w:rsidRPr="00E54FF5">
        <w:rPr>
          <w:rFonts w:ascii="Times New Roman" w:hAnsi="Times New Roman" w:cs="Times New Roman"/>
          <w:sz w:val="24"/>
          <w:szCs w:val="24"/>
        </w:rPr>
        <w:t xml:space="preserve"> </w:t>
      </w:r>
      <w:r>
        <w:rPr>
          <w:rFonts w:ascii="Times New Roman" w:hAnsi="Times New Roman" w:cs="Times New Roman"/>
          <w:sz w:val="24"/>
          <w:szCs w:val="24"/>
        </w:rPr>
        <w:t>локального нормативного акта распорядительным актом МКДОУ № 14</w:t>
      </w:r>
      <w:r w:rsidR="00B711C8" w:rsidRPr="00772A1D">
        <w:rPr>
          <w:rFonts w:ascii="Times New Roman" w:hAnsi="Times New Roman" w:cs="Times New Roman"/>
          <w:sz w:val="24"/>
          <w:szCs w:val="24"/>
        </w:rPr>
        <w:t>;</w:t>
      </w:r>
    </w:p>
    <w:p w:rsidR="00E54FF5" w:rsidRDefault="00E54FF5" w:rsidP="00B711C8">
      <w:pPr>
        <w:pStyle w:val="ConsPlusNormal"/>
        <w:widowControl/>
        <w:spacing w:after="120"/>
        <w:ind w:firstLine="540"/>
        <w:jc w:val="center"/>
        <w:outlineLvl w:val="1"/>
        <w:rPr>
          <w:rFonts w:ascii="Times New Roman" w:hAnsi="Times New Roman" w:cs="Times New Roman"/>
          <w:sz w:val="24"/>
          <w:szCs w:val="24"/>
        </w:rPr>
      </w:pPr>
    </w:p>
    <w:p w:rsidR="00963187" w:rsidRPr="00963187" w:rsidRDefault="00B711C8" w:rsidP="00963187">
      <w:pPr>
        <w:pStyle w:val="ConsPlusNormal"/>
        <w:widowControl/>
        <w:numPr>
          <w:ilvl w:val="0"/>
          <w:numId w:val="33"/>
        </w:numPr>
        <w:spacing w:after="120"/>
        <w:jc w:val="center"/>
        <w:outlineLvl w:val="1"/>
        <w:rPr>
          <w:rFonts w:ascii="Times New Roman" w:hAnsi="Times New Roman" w:cs="Times New Roman"/>
          <w:b/>
          <w:sz w:val="24"/>
          <w:szCs w:val="24"/>
        </w:rPr>
      </w:pPr>
      <w:r w:rsidRPr="00963187">
        <w:rPr>
          <w:rFonts w:ascii="Times New Roman" w:hAnsi="Times New Roman" w:cs="Times New Roman"/>
          <w:b/>
          <w:sz w:val="24"/>
          <w:szCs w:val="24"/>
        </w:rPr>
        <w:t>ЗАКЛЮЧИТЕЛЬНЫЕ ПОЛОЖЕНИЯ</w:t>
      </w:r>
    </w:p>
    <w:p w:rsidR="00940374" w:rsidRDefault="00B711C8" w:rsidP="00B66685">
      <w:pPr>
        <w:pStyle w:val="ConsPlusNormal"/>
        <w:widowControl/>
        <w:spacing w:after="120"/>
        <w:ind w:firstLine="540"/>
        <w:rPr>
          <w:rFonts w:ascii="Times New Roman" w:hAnsi="Times New Roman" w:cs="Times New Roman"/>
          <w:sz w:val="24"/>
          <w:szCs w:val="24"/>
          <w:lang w:val="en-US"/>
        </w:rPr>
      </w:pPr>
      <w:r w:rsidRPr="00772A1D">
        <w:rPr>
          <w:rFonts w:ascii="Times New Roman" w:hAnsi="Times New Roman" w:cs="Times New Roman"/>
          <w:sz w:val="24"/>
          <w:szCs w:val="24"/>
        </w:rPr>
        <w:t>Изменения и дополнения к настоящему Уставу вносятся в порядке, установленном законодательством Российской Федерации и муниципальными правовыми актами.</w:t>
      </w:r>
    </w:p>
    <w:p w:rsidR="00D9197F" w:rsidRPr="00D9197F" w:rsidRDefault="00D9197F" w:rsidP="00B66685">
      <w:pPr>
        <w:pStyle w:val="ConsPlusNormal"/>
        <w:widowControl/>
        <w:spacing w:after="120"/>
        <w:ind w:firstLine="540"/>
        <w:rPr>
          <w:rFonts w:ascii="Times New Roman" w:hAnsi="Times New Roman" w:cs="Times New Roman"/>
          <w:sz w:val="24"/>
          <w:szCs w:val="24"/>
          <w:lang w:val="en-US"/>
        </w:rPr>
      </w:pPr>
      <w:r>
        <w:rPr>
          <w:noProof/>
          <w:sz w:val="24"/>
          <w:szCs w:val="24"/>
        </w:rPr>
        <w:lastRenderedPageBreak/>
        <w:drawing>
          <wp:inline distT="0" distB="0" distL="0" distR="0">
            <wp:extent cx="5939790" cy="8283564"/>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39790" cy="8283564"/>
                    </a:xfrm>
                    <a:prstGeom prst="rect">
                      <a:avLst/>
                    </a:prstGeom>
                    <a:noFill/>
                    <a:ln w="9525">
                      <a:noFill/>
                      <a:miter lim="800000"/>
                      <a:headEnd/>
                      <a:tailEnd/>
                    </a:ln>
                  </pic:spPr>
                </pic:pic>
              </a:graphicData>
            </a:graphic>
          </wp:inline>
        </w:drawing>
      </w:r>
    </w:p>
    <w:sectPr w:rsidR="00D9197F" w:rsidRPr="00D9197F" w:rsidSect="006D4A27">
      <w:footerReference w:type="even" r:id="rId23"/>
      <w:footerReference w:type="default" r:id="rId24"/>
      <w:pgSz w:w="11906" w:h="16838"/>
      <w:pgMar w:top="1134" w:right="851"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584" w:rsidRDefault="00D51584">
      <w:r>
        <w:separator/>
      </w:r>
    </w:p>
  </w:endnote>
  <w:endnote w:type="continuationSeparator" w:id="1">
    <w:p w:rsidR="00D51584" w:rsidRDefault="00D515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FF5" w:rsidRDefault="000127A0" w:rsidP="00C0594E">
    <w:pPr>
      <w:pStyle w:val="af1"/>
      <w:framePr w:wrap="around" w:vAnchor="text" w:hAnchor="margin" w:xAlign="right" w:y="1"/>
      <w:rPr>
        <w:rStyle w:val="af4"/>
      </w:rPr>
    </w:pPr>
    <w:r>
      <w:rPr>
        <w:rStyle w:val="af4"/>
      </w:rPr>
      <w:fldChar w:fldCharType="begin"/>
    </w:r>
    <w:r w:rsidR="00E54FF5">
      <w:rPr>
        <w:rStyle w:val="af4"/>
      </w:rPr>
      <w:instrText xml:space="preserve">PAGE  </w:instrText>
    </w:r>
    <w:r>
      <w:rPr>
        <w:rStyle w:val="af4"/>
      </w:rPr>
      <w:fldChar w:fldCharType="end"/>
    </w:r>
  </w:p>
  <w:p w:rsidR="00E54FF5" w:rsidRDefault="00E54FF5" w:rsidP="006D4A27">
    <w:pPr>
      <w:pStyle w:val="a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FF5" w:rsidRDefault="000127A0" w:rsidP="00C0594E">
    <w:pPr>
      <w:pStyle w:val="af1"/>
      <w:framePr w:wrap="around" w:vAnchor="text" w:hAnchor="margin" w:xAlign="right" w:y="1"/>
      <w:rPr>
        <w:rStyle w:val="af4"/>
      </w:rPr>
    </w:pPr>
    <w:r>
      <w:rPr>
        <w:rStyle w:val="af4"/>
      </w:rPr>
      <w:fldChar w:fldCharType="begin"/>
    </w:r>
    <w:r w:rsidR="00E54FF5">
      <w:rPr>
        <w:rStyle w:val="af4"/>
      </w:rPr>
      <w:instrText xml:space="preserve">PAGE  </w:instrText>
    </w:r>
    <w:r>
      <w:rPr>
        <w:rStyle w:val="af4"/>
      </w:rPr>
      <w:fldChar w:fldCharType="separate"/>
    </w:r>
    <w:r w:rsidR="00D9197F">
      <w:rPr>
        <w:rStyle w:val="af4"/>
        <w:noProof/>
      </w:rPr>
      <w:t>2</w:t>
    </w:r>
    <w:r>
      <w:rPr>
        <w:rStyle w:val="af4"/>
      </w:rPr>
      <w:fldChar w:fldCharType="end"/>
    </w:r>
  </w:p>
  <w:p w:rsidR="00E54FF5" w:rsidRDefault="00E54FF5" w:rsidP="006D4A27">
    <w:pPr>
      <w:pStyle w:val="a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584" w:rsidRDefault="00D51584">
      <w:r>
        <w:separator/>
      </w:r>
    </w:p>
  </w:footnote>
  <w:footnote w:type="continuationSeparator" w:id="1">
    <w:p w:rsidR="00D51584" w:rsidRDefault="00D515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1854"/>
        </w:tabs>
        <w:ind w:left="1854" w:hanging="360"/>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1854"/>
        </w:tabs>
        <w:ind w:left="1854" w:hanging="360"/>
      </w:pPr>
      <w:rPr>
        <w:rFonts w:ascii="Symbol" w:hAnsi="Symbol"/>
      </w:rPr>
    </w:lvl>
  </w:abstractNum>
  <w:abstractNum w:abstractNumId="2">
    <w:nsid w:val="00000008"/>
    <w:multiLevelType w:val="singleLevel"/>
    <w:tmpl w:val="00000008"/>
    <w:name w:val="WW8Num8"/>
    <w:lvl w:ilvl="0">
      <w:start w:val="1"/>
      <w:numFmt w:val="bullet"/>
      <w:lvlText w:val=""/>
      <w:lvlJc w:val="left"/>
      <w:pPr>
        <w:tabs>
          <w:tab w:val="num" w:pos="1854"/>
        </w:tabs>
        <w:ind w:left="1854" w:hanging="360"/>
      </w:pPr>
      <w:rPr>
        <w:rFonts w:ascii="Symbol" w:hAnsi="Symbol"/>
        <w:color w:val="auto"/>
      </w:rPr>
    </w:lvl>
  </w:abstractNum>
  <w:abstractNum w:abstractNumId="3">
    <w:nsid w:val="0000000E"/>
    <w:multiLevelType w:val="singleLevel"/>
    <w:tmpl w:val="0000000E"/>
    <w:name w:val="WW8Num14"/>
    <w:lvl w:ilvl="0">
      <w:start w:val="1"/>
      <w:numFmt w:val="bullet"/>
      <w:lvlText w:val=""/>
      <w:lvlJc w:val="left"/>
      <w:pPr>
        <w:tabs>
          <w:tab w:val="num" w:pos="1854"/>
        </w:tabs>
        <w:ind w:left="1854" w:hanging="360"/>
      </w:pPr>
      <w:rPr>
        <w:rFonts w:ascii="Symbol" w:hAnsi="Symbol"/>
      </w:rPr>
    </w:lvl>
  </w:abstractNum>
  <w:abstractNum w:abstractNumId="4">
    <w:nsid w:val="00000015"/>
    <w:multiLevelType w:val="singleLevel"/>
    <w:tmpl w:val="00000015"/>
    <w:name w:val="WW8Num21"/>
    <w:lvl w:ilvl="0">
      <w:start w:val="1"/>
      <w:numFmt w:val="bullet"/>
      <w:lvlText w:val=""/>
      <w:lvlJc w:val="left"/>
      <w:pPr>
        <w:tabs>
          <w:tab w:val="num" w:pos="1080"/>
        </w:tabs>
        <w:ind w:left="1080" w:hanging="360"/>
      </w:pPr>
      <w:rPr>
        <w:rFonts w:ascii="Symbol" w:hAnsi="Symbol"/>
      </w:rPr>
    </w:lvl>
  </w:abstractNum>
  <w:abstractNum w:abstractNumId="5">
    <w:nsid w:val="005730BE"/>
    <w:multiLevelType w:val="hybridMultilevel"/>
    <w:tmpl w:val="5CCA0C40"/>
    <w:lvl w:ilvl="0" w:tplc="8BE663CC">
      <w:start w:val="1"/>
      <w:numFmt w:val="decimal"/>
      <w:lvlText w:val="8.%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41D6E8B"/>
    <w:multiLevelType w:val="hybridMultilevel"/>
    <w:tmpl w:val="0E16D9EC"/>
    <w:lvl w:ilvl="0" w:tplc="B8F64F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5E306D9"/>
    <w:multiLevelType w:val="hybridMultilevel"/>
    <w:tmpl w:val="E7E4DC8A"/>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9A721E"/>
    <w:multiLevelType w:val="hybridMultilevel"/>
    <w:tmpl w:val="6304EB7C"/>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7D21E6"/>
    <w:multiLevelType w:val="multilevel"/>
    <w:tmpl w:val="71100F0A"/>
    <w:lvl w:ilvl="0">
      <w:start w:val="6"/>
      <w:numFmt w:val="decimal"/>
      <w:lvlText w:val="%1."/>
      <w:lvlJc w:val="left"/>
      <w:pPr>
        <w:ind w:left="360" w:hanging="360"/>
      </w:pPr>
      <w:rPr>
        <w:rFonts w:cs="Times New Roman" w:hint="default"/>
      </w:rPr>
    </w:lvl>
    <w:lvl w:ilvl="1">
      <w:start w:val="9"/>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099C5998"/>
    <w:multiLevelType w:val="multilevel"/>
    <w:tmpl w:val="E544F064"/>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0D8E2FED"/>
    <w:multiLevelType w:val="hybridMultilevel"/>
    <w:tmpl w:val="B9DCC68A"/>
    <w:lvl w:ilvl="0" w:tplc="578AC3F0">
      <w:start w:val="1"/>
      <w:numFmt w:val="decimal"/>
      <w:lvlText w:val="6.%1."/>
      <w:lvlJc w:val="left"/>
      <w:pPr>
        <w:ind w:left="720" w:hanging="360"/>
      </w:pPr>
      <w:rPr>
        <w:rFonts w:ascii="Times New Roman" w:hAnsi="Times New Roman" w:cs="Times New Roman" w:hint="default"/>
        <w:b w:val="0"/>
        <w:color w:val="auto"/>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E825259"/>
    <w:multiLevelType w:val="hybridMultilevel"/>
    <w:tmpl w:val="C77C5904"/>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3056FB"/>
    <w:multiLevelType w:val="hybridMultilevel"/>
    <w:tmpl w:val="6252593E"/>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7B5EBA"/>
    <w:multiLevelType w:val="hybridMultilevel"/>
    <w:tmpl w:val="C66470A4"/>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4744E0F"/>
    <w:multiLevelType w:val="hybridMultilevel"/>
    <w:tmpl w:val="9000B632"/>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82415C"/>
    <w:multiLevelType w:val="multilevel"/>
    <w:tmpl w:val="5DCE0FCE"/>
    <w:lvl w:ilvl="0">
      <w:start w:val="6"/>
      <w:numFmt w:val="decimal"/>
      <w:lvlText w:val="%1."/>
      <w:lvlJc w:val="left"/>
      <w:pPr>
        <w:ind w:left="360" w:hanging="360"/>
      </w:pPr>
      <w:rPr>
        <w:rFonts w:cs="Times New Roman" w:hint="default"/>
      </w:rPr>
    </w:lvl>
    <w:lvl w:ilvl="1">
      <w:start w:val="8"/>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15CD7CC3"/>
    <w:multiLevelType w:val="hybridMultilevel"/>
    <w:tmpl w:val="14125082"/>
    <w:lvl w:ilvl="0" w:tplc="B8F64FDC">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8">
    <w:nsid w:val="18040658"/>
    <w:multiLevelType w:val="hybridMultilevel"/>
    <w:tmpl w:val="8A3243C2"/>
    <w:lvl w:ilvl="0" w:tplc="AD227484">
      <w:start w:val="1"/>
      <w:numFmt w:val="decimal"/>
      <w:lvlText w:val="%1."/>
      <w:lvlJc w:val="left"/>
      <w:pPr>
        <w:ind w:left="3600" w:hanging="360"/>
      </w:pPr>
      <w:rPr>
        <w:rFonts w:cs="Times New Roman" w:hint="default"/>
      </w:rPr>
    </w:lvl>
    <w:lvl w:ilvl="1" w:tplc="04190019" w:tentative="1">
      <w:start w:val="1"/>
      <w:numFmt w:val="lowerLetter"/>
      <w:lvlText w:val="%2."/>
      <w:lvlJc w:val="left"/>
      <w:pPr>
        <w:ind w:left="4320" w:hanging="360"/>
      </w:pPr>
      <w:rPr>
        <w:rFonts w:cs="Times New Roman"/>
      </w:rPr>
    </w:lvl>
    <w:lvl w:ilvl="2" w:tplc="0419001B" w:tentative="1">
      <w:start w:val="1"/>
      <w:numFmt w:val="lowerRoman"/>
      <w:lvlText w:val="%3."/>
      <w:lvlJc w:val="right"/>
      <w:pPr>
        <w:ind w:left="5040" w:hanging="180"/>
      </w:pPr>
      <w:rPr>
        <w:rFonts w:cs="Times New Roman"/>
      </w:rPr>
    </w:lvl>
    <w:lvl w:ilvl="3" w:tplc="0419000F" w:tentative="1">
      <w:start w:val="1"/>
      <w:numFmt w:val="decimal"/>
      <w:lvlText w:val="%4."/>
      <w:lvlJc w:val="left"/>
      <w:pPr>
        <w:ind w:left="5760" w:hanging="360"/>
      </w:pPr>
      <w:rPr>
        <w:rFonts w:cs="Times New Roman"/>
      </w:rPr>
    </w:lvl>
    <w:lvl w:ilvl="4" w:tplc="04190019" w:tentative="1">
      <w:start w:val="1"/>
      <w:numFmt w:val="lowerLetter"/>
      <w:lvlText w:val="%5."/>
      <w:lvlJc w:val="left"/>
      <w:pPr>
        <w:ind w:left="6480" w:hanging="360"/>
      </w:pPr>
      <w:rPr>
        <w:rFonts w:cs="Times New Roman"/>
      </w:rPr>
    </w:lvl>
    <w:lvl w:ilvl="5" w:tplc="0419001B" w:tentative="1">
      <w:start w:val="1"/>
      <w:numFmt w:val="lowerRoman"/>
      <w:lvlText w:val="%6."/>
      <w:lvlJc w:val="right"/>
      <w:pPr>
        <w:ind w:left="7200" w:hanging="180"/>
      </w:pPr>
      <w:rPr>
        <w:rFonts w:cs="Times New Roman"/>
      </w:rPr>
    </w:lvl>
    <w:lvl w:ilvl="6" w:tplc="0419000F" w:tentative="1">
      <w:start w:val="1"/>
      <w:numFmt w:val="decimal"/>
      <w:lvlText w:val="%7."/>
      <w:lvlJc w:val="left"/>
      <w:pPr>
        <w:ind w:left="7920" w:hanging="360"/>
      </w:pPr>
      <w:rPr>
        <w:rFonts w:cs="Times New Roman"/>
      </w:rPr>
    </w:lvl>
    <w:lvl w:ilvl="7" w:tplc="04190019" w:tentative="1">
      <w:start w:val="1"/>
      <w:numFmt w:val="lowerLetter"/>
      <w:lvlText w:val="%8."/>
      <w:lvlJc w:val="left"/>
      <w:pPr>
        <w:ind w:left="8640" w:hanging="360"/>
      </w:pPr>
      <w:rPr>
        <w:rFonts w:cs="Times New Roman"/>
      </w:rPr>
    </w:lvl>
    <w:lvl w:ilvl="8" w:tplc="0419001B" w:tentative="1">
      <w:start w:val="1"/>
      <w:numFmt w:val="lowerRoman"/>
      <w:lvlText w:val="%9."/>
      <w:lvlJc w:val="right"/>
      <w:pPr>
        <w:ind w:left="9360" w:hanging="180"/>
      </w:pPr>
      <w:rPr>
        <w:rFonts w:cs="Times New Roman"/>
      </w:rPr>
    </w:lvl>
  </w:abstractNum>
  <w:abstractNum w:abstractNumId="19">
    <w:nsid w:val="1979749E"/>
    <w:multiLevelType w:val="hybridMultilevel"/>
    <w:tmpl w:val="5638F34E"/>
    <w:lvl w:ilvl="0" w:tplc="B8F64FD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99E6F90"/>
    <w:multiLevelType w:val="hybridMultilevel"/>
    <w:tmpl w:val="5512EF3C"/>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A171462"/>
    <w:multiLevelType w:val="hybridMultilevel"/>
    <w:tmpl w:val="52DAFCDE"/>
    <w:lvl w:ilvl="0" w:tplc="B8F64FDC">
      <w:start w:val="1"/>
      <w:numFmt w:val="bullet"/>
      <w:lvlText w:val=""/>
      <w:lvlJc w:val="left"/>
      <w:pPr>
        <w:ind w:left="894" w:hanging="360"/>
      </w:pPr>
      <w:rPr>
        <w:rFonts w:ascii="Symbol" w:hAnsi="Symbol" w:hint="default"/>
      </w:rPr>
    </w:lvl>
    <w:lvl w:ilvl="1" w:tplc="04190003" w:tentative="1">
      <w:start w:val="1"/>
      <w:numFmt w:val="bullet"/>
      <w:lvlText w:val="o"/>
      <w:lvlJc w:val="left"/>
      <w:pPr>
        <w:ind w:left="1614" w:hanging="360"/>
      </w:pPr>
      <w:rPr>
        <w:rFonts w:ascii="Courier New" w:hAnsi="Courier New" w:hint="default"/>
      </w:rPr>
    </w:lvl>
    <w:lvl w:ilvl="2" w:tplc="04190005" w:tentative="1">
      <w:start w:val="1"/>
      <w:numFmt w:val="bullet"/>
      <w:lvlText w:val=""/>
      <w:lvlJc w:val="left"/>
      <w:pPr>
        <w:ind w:left="2334" w:hanging="360"/>
      </w:pPr>
      <w:rPr>
        <w:rFonts w:ascii="Wingdings" w:hAnsi="Wingdings" w:hint="default"/>
      </w:rPr>
    </w:lvl>
    <w:lvl w:ilvl="3" w:tplc="04190001" w:tentative="1">
      <w:start w:val="1"/>
      <w:numFmt w:val="bullet"/>
      <w:lvlText w:val=""/>
      <w:lvlJc w:val="left"/>
      <w:pPr>
        <w:ind w:left="3054" w:hanging="360"/>
      </w:pPr>
      <w:rPr>
        <w:rFonts w:ascii="Symbol" w:hAnsi="Symbol" w:hint="default"/>
      </w:rPr>
    </w:lvl>
    <w:lvl w:ilvl="4" w:tplc="04190003" w:tentative="1">
      <w:start w:val="1"/>
      <w:numFmt w:val="bullet"/>
      <w:lvlText w:val="o"/>
      <w:lvlJc w:val="left"/>
      <w:pPr>
        <w:ind w:left="3774" w:hanging="360"/>
      </w:pPr>
      <w:rPr>
        <w:rFonts w:ascii="Courier New" w:hAnsi="Courier New" w:hint="default"/>
      </w:rPr>
    </w:lvl>
    <w:lvl w:ilvl="5" w:tplc="04190005" w:tentative="1">
      <w:start w:val="1"/>
      <w:numFmt w:val="bullet"/>
      <w:lvlText w:val=""/>
      <w:lvlJc w:val="left"/>
      <w:pPr>
        <w:ind w:left="4494" w:hanging="360"/>
      </w:pPr>
      <w:rPr>
        <w:rFonts w:ascii="Wingdings" w:hAnsi="Wingdings" w:hint="default"/>
      </w:rPr>
    </w:lvl>
    <w:lvl w:ilvl="6" w:tplc="04190001" w:tentative="1">
      <w:start w:val="1"/>
      <w:numFmt w:val="bullet"/>
      <w:lvlText w:val=""/>
      <w:lvlJc w:val="left"/>
      <w:pPr>
        <w:ind w:left="5214" w:hanging="360"/>
      </w:pPr>
      <w:rPr>
        <w:rFonts w:ascii="Symbol" w:hAnsi="Symbol" w:hint="default"/>
      </w:rPr>
    </w:lvl>
    <w:lvl w:ilvl="7" w:tplc="04190003" w:tentative="1">
      <w:start w:val="1"/>
      <w:numFmt w:val="bullet"/>
      <w:lvlText w:val="o"/>
      <w:lvlJc w:val="left"/>
      <w:pPr>
        <w:ind w:left="5934" w:hanging="360"/>
      </w:pPr>
      <w:rPr>
        <w:rFonts w:ascii="Courier New" w:hAnsi="Courier New" w:hint="default"/>
      </w:rPr>
    </w:lvl>
    <w:lvl w:ilvl="8" w:tplc="04190005" w:tentative="1">
      <w:start w:val="1"/>
      <w:numFmt w:val="bullet"/>
      <w:lvlText w:val=""/>
      <w:lvlJc w:val="left"/>
      <w:pPr>
        <w:ind w:left="6654" w:hanging="360"/>
      </w:pPr>
      <w:rPr>
        <w:rFonts w:ascii="Wingdings" w:hAnsi="Wingdings" w:hint="default"/>
      </w:rPr>
    </w:lvl>
  </w:abstractNum>
  <w:abstractNum w:abstractNumId="22">
    <w:nsid w:val="1E607FD7"/>
    <w:multiLevelType w:val="hybridMultilevel"/>
    <w:tmpl w:val="79CC0770"/>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EF142A"/>
    <w:multiLevelType w:val="hybridMultilevel"/>
    <w:tmpl w:val="92EC1102"/>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B870CF"/>
    <w:multiLevelType w:val="hybridMultilevel"/>
    <w:tmpl w:val="12D039C6"/>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193EC0"/>
    <w:multiLevelType w:val="hybridMultilevel"/>
    <w:tmpl w:val="2A4E5840"/>
    <w:lvl w:ilvl="0" w:tplc="9D506CFA">
      <w:start w:val="1"/>
      <w:numFmt w:val="decimal"/>
      <w:pStyle w:val="1"/>
      <w:lvlText w:val="%1."/>
      <w:lvlJc w:val="left"/>
      <w:pPr>
        <w:ind w:left="3240" w:hanging="360"/>
      </w:pPr>
      <w:rPr>
        <w:rFonts w:cs="Times New Roman" w:hint="default"/>
      </w:rPr>
    </w:lvl>
    <w:lvl w:ilvl="1" w:tplc="04190019" w:tentative="1">
      <w:start w:val="1"/>
      <w:numFmt w:val="lowerLetter"/>
      <w:pStyle w:val="2"/>
      <w:lvlText w:val="%2."/>
      <w:lvlJc w:val="left"/>
      <w:pPr>
        <w:ind w:left="3960" w:hanging="360"/>
      </w:pPr>
      <w:rPr>
        <w:rFonts w:cs="Times New Roman"/>
      </w:rPr>
    </w:lvl>
    <w:lvl w:ilvl="2" w:tplc="0419001B" w:tentative="1">
      <w:start w:val="1"/>
      <w:numFmt w:val="lowerRoman"/>
      <w:lvlText w:val="%3."/>
      <w:lvlJc w:val="right"/>
      <w:pPr>
        <w:ind w:left="4680" w:hanging="180"/>
      </w:pPr>
      <w:rPr>
        <w:rFonts w:cs="Times New Roman"/>
      </w:rPr>
    </w:lvl>
    <w:lvl w:ilvl="3" w:tplc="0419000F" w:tentative="1">
      <w:start w:val="1"/>
      <w:numFmt w:val="decimal"/>
      <w:pStyle w:val="4"/>
      <w:lvlText w:val="%4."/>
      <w:lvlJc w:val="left"/>
      <w:pPr>
        <w:ind w:left="5400" w:hanging="360"/>
      </w:pPr>
      <w:rPr>
        <w:rFonts w:cs="Times New Roman"/>
      </w:rPr>
    </w:lvl>
    <w:lvl w:ilvl="4" w:tplc="04190019" w:tentative="1">
      <w:start w:val="1"/>
      <w:numFmt w:val="lowerLetter"/>
      <w:pStyle w:val="5"/>
      <w:lvlText w:val="%5."/>
      <w:lvlJc w:val="left"/>
      <w:pPr>
        <w:ind w:left="6120" w:hanging="360"/>
      </w:pPr>
      <w:rPr>
        <w:rFonts w:cs="Times New Roman"/>
      </w:rPr>
    </w:lvl>
    <w:lvl w:ilvl="5" w:tplc="0419001B" w:tentative="1">
      <w:start w:val="1"/>
      <w:numFmt w:val="lowerRoman"/>
      <w:pStyle w:val="6"/>
      <w:lvlText w:val="%6."/>
      <w:lvlJc w:val="right"/>
      <w:pPr>
        <w:ind w:left="6840" w:hanging="180"/>
      </w:pPr>
      <w:rPr>
        <w:rFonts w:cs="Times New Roman"/>
      </w:rPr>
    </w:lvl>
    <w:lvl w:ilvl="6" w:tplc="0419000F" w:tentative="1">
      <w:start w:val="1"/>
      <w:numFmt w:val="decimal"/>
      <w:lvlText w:val="%7."/>
      <w:lvlJc w:val="left"/>
      <w:pPr>
        <w:ind w:left="7560" w:hanging="360"/>
      </w:pPr>
      <w:rPr>
        <w:rFonts w:cs="Times New Roman"/>
      </w:rPr>
    </w:lvl>
    <w:lvl w:ilvl="7" w:tplc="04190019" w:tentative="1">
      <w:start w:val="1"/>
      <w:numFmt w:val="lowerLetter"/>
      <w:lvlText w:val="%8."/>
      <w:lvlJc w:val="left"/>
      <w:pPr>
        <w:ind w:left="8280" w:hanging="360"/>
      </w:pPr>
      <w:rPr>
        <w:rFonts w:cs="Times New Roman"/>
      </w:rPr>
    </w:lvl>
    <w:lvl w:ilvl="8" w:tplc="0419001B" w:tentative="1">
      <w:start w:val="1"/>
      <w:numFmt w:val="lowerRoman"/>
      <w:lvlText w:val="%9."/>
      <w:lvlJc w:val="right"/>
      <w:pPr>
        <w:ind w:left="9000" w:hanging="180"/>
      </w:pPr>
      <w:rPr>
        <w:rFonts w:cs="Times New Roman"/>
      </w:rPr>
    </w:lvl>
  </w:abstractNum>
  <w:abstractNum w:abstractNumId="26">
    <w:nsid w:val="39D60BCA"/>
    <w:multiLevelType w:val="hybridMultilevel"/>
    <w:tmpl w:val="E9B0B5B2"/>
    <w:lvl w:ilvl="0" w:tplc="2324676A">
      <w:start w:val="1"/>
      <w:numFmt w:val="decimal"/>
      <w:lvlText w:val="2.%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3A4105DB"/>
    <w:multiLevelType w:val="multilevel"/>
    <w:tmpl w:val="7292AE2E"/>
    <w:lvl w:ilvl="0">
      <w:start w:val="1"/>
      <w:numFmt w:val="decimal"/>
      <w:lvlText w:val="%1."/>
      <w:lvlJc w:val="left"/>
      <w:pPr>
        <w:tabs>
          <w:tab w:val="num" w:pos="705"/>
        </w:tabs>
        <w:ind w:left="705" w:hanging="705"/>
      </w:pPr>
      <w:rPr>
        <w:rFonts w:cs="Times New Roman"/>
      </w:rPr>
    </w:lvl>
    <w:lvl w:ilvl="1">
      <w:start w:val="1"/>
      <w:numFmt w:val="decimal"/>
      <w:lvlText w:val="%1.%2."/>
      <w:lvlJc w:val="left"/>
      <w:pPr>
        <w:tabs>
          <w:tab w:val="num" w:pos="720"/>
        </w:tabs>
        <w:ind w:left="720" w:hanging="720"/>
      </w:pPr>
      <w:rPr>
        <w:rFonts w:cs="Times New Roman"/>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8">
    <w:nsid w:val="3A4D55FF"/>
    <w:multiLevelType w:val="hybridMultilevel"/>
    <w:tmpl w:val="9992E758"/>
    <w:lvl w:ilvl="0" w:tplc="69EAC6EA">
      <w:start w:val="1"/>
      <w:numFmt w:val="decimal"/>
      <w:lvlText w:val="3.%1."/>
      <w:lvlJc w:val="left"/>
      <w:pPr>
        <w:ind w:left="7740" w:hanging="360"/>
      </w:pPr>
      <w:rPr>
        <w:rFonts w:cs="Times New Roman" w:hint="default"/>
      </w:rPr>
    </w:lvl>
    <w:lvl w:ilvl="1" w:tplc="04190019" w:tentative="1">
      <w:start w:val="1"/>
      <w:numFmt w:val="lowerLetter"/>
      <w:lvlText w:val="%2."/>
      <w:lvlJc w:val="left"/>
      <w:pPr>
        <w:ind w:left="8460" w:hanging="360"/>
      </w:pPr>
      <w:rPr>
        <w:rFonts w:cs="Times New Roman"/>
      </w:rPr>
    </w:lvl>
    <w:lvl w:ilvl="2" w:tplc="0419001B" w:tentative="1">
      <w:start w:val="1"/>
      <w:numFmt w:val="lowerRoman"/>
      <w:lvlText w:val="%3."/>
      <w:lvlJc w:val="right"/>
      <w:pPr>
        <w:ind w:left="9180" w:hanging="180"/>
      </w:pPr>
      <w:rPr>
        <w:rFonts w:cs="Times New Roman"/>
      </w:rPr>
    </w:lvl>
    <w:lvl w:ilvl="3" w:tplc="0419000F" w:tentative="1">
      <w:start w:val="1"/>
      <w:numFmt w:val="decimal"/>
      <w:lvlText w:val="%4."/>
      <w:lvlJc w:val="left"/>
      <w:pPr>
        <w:ind w:left="9900" w:hanging="360"/>
      </w:pPr>
      <w:rPr>
        <w:rFonts w:cs="Times New Roman"/>
      </w:rPr>
    </w:lvl>
    <w:lvl w:ilvl="4" w:tplc="04190019" w:tentative="1">
      <w:start w:val="1"/>
      <w:numFmt w:val="lowerLetter"/>
      <w:lvlText w:val="%5."/>
      <w:lvlJc w:val="left"/>
      <w:pPr>
        <w:ind w:left="10620" w:hanging="360"/>
      </w:pPr>
      <w:rPr>
        <w:rFonts w:cs="Times New Roman"/>
      </w:rPr>
    </w:lvl>
    <w:lvl w:ilvl="5" w:tplc="0419001B" w:tentative="1">
      <w:start w:val="1"/>
      <w:numFmt w:val="lowerRoman"/>
      <w:lvlText w:val="%6."/>
      <w:lvlJc w:val="right"/>
      <w:pPr>
        <w:ind w:left="11340" w:hanging="180"/>
      </w:pPr>
      <w:rPr>
        <w:rFonts w:cs="Times New Roman"/>
      </w:rPr>
    </w:lvl>
    <w:lvl w:ilvl="6" w:tplc="0419000F" w:tentative="1">
      <w:start w:val="1"/>
      <w:numFmt w:val="decimal"/>
      <w:lvlText w:val="%7."/>
      <w:lvlJc w:val="left"/>
      <w:pPr>
        <w:ind w:left="12060" w:hanging="360"/>
      </w:pPr>
      <w:rPr>
        <w:rFonts w:cs="Times New Roman"/>
      </w:rPr>
    </w:lvl>
    <w:lvl w:ilvl="7" w:tplc="04190019" w:tentative="1">
      <w:start w:val="1"/>
      <w:numFmt w:val="lowerLetter"/>
      <w:lvlText w:val="%8."/>
      <w:lvlJc w:val="left"/>
      <w:pPr>
        <w:ind w:left="12780" w:hanging="360"/>
      </w:pPr>
      <w:rPr>
        <w:rFonts w:cs="Times New Roman"/>
      </w:rPr>
    </w:lvl>
    <w:lvl w:ilvl="8" w:tplc="0419001B" w:tentative="1">
      <w:start w:val="1"/>
      <w:numFmt w:val="lowerRoman"/>
      <w:lvlText w:val="%9."/>
      <w:lvlJc w:val="right"/>
      <w:pPr>
        <w:ind w:left="13500" w:hanging="180"/>
      </w:pPr>
      <w:rPr>
        <w:rFonts w:cs="Times New Roman"/>
      </w:rPr>
    </w:lvl>
  </w:abstractNum>
  <w:abstractNum w:abstractNumId="29">
    <w:nsid w:val="3ABA3E3E"/>
    <w:multiLevelType w:val="hybridMultilevel"/>
    <w:tmpl w:val="3146B1C6"/>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7A693E"/>
    <w:multiLevelType w:val="multilevel"/>
    <w:tmpl w:val="42CE61C4"/>
    <w:lvl w:ilvl="0">
      <w:start w:val="1"/>
      <w:numFmt w:val="decimal"/>
      <w:lvlText w:val="%1."/>
      <w:lvlJc w:val="left"/>
      <w:pPr>
        <w:ind w:left="3196" w:hanging="360"/>
      </w:pPr>
      <w:rPr>
        <w:rFonts w:cs="Times New Roman" w:hint="default"/>
        <w:sz w:val="24"/>
        <w:szCs w:val="24"/>
      </w:rPr>
    </w:lvl>
    <w:lvl w:ilvl="1">
      <w:start w:val="1"/>
      <w:numFmt w:val="decimal"/>
      <w:isLgl/>
      <w:lvlText w:val="%1.%2."/>
      <w:lvlJc w:val="left"/>
      <w:pPr>
        <w:ind w:left="3500" w:hanging="360"/>
      </w:pPr>
      <w:rPr>
        <w:rFonts w:cs="Times New Roman" w:hint="default"/>
      </w:rPr>
    </w:lvl>
    <w:lvl w:ilvl="2">
      <w:start w:val="1"/>
      <w:numFmt w:val="decimal"/>
      <w:isLgl/>
      <w:lvlText w:val="%1.%2.%3."/>
      <w:lvlJc w:val="left"/>
      <w:pPr>
        <w:ind w:left="3556" w:hanging="720"/>
      </w:pPr>
      <w:rPr>
        <w:rFonts w:cs="Times New Roman" w:hint="default"/>
      </w:rPr>
    </w:lvl>
    <w:lvl w:ilvl="3">
      <w:start w:val="1"/>
      <w:numFmt w:val="decimal"/>
      <w:isLgl/>
      <w:lvlText w:val="%1.%2.%3.%4."/>
      <w:lvlJc w:val="left"/>
      <w:pPr>
        <w:ind w:left="3556" w:hanging="720"/>
      </w:pPr>
      <w:rPr>
        <w:rFonts w:cs="Times New Roman" w:hint="default"/>
      </w:rPr>
    </w:lvl>
    <w:lvl w:ilvl="4">
      <w:start w:val="1"/>
      <w:numFmt w:val="decimal"/>
      <w:isLgl/>
      <w:lvlText w:val="%1.%2.%3.%4.%5."/>
      <w:lvlJc w:val="left"/>
      <w:pPr>
        <w:ind w:left="3916" w:hanging="1080"/>
      </w:pPr>
      <w:rPr>
        <w:rFonts w:cs="Times New Roman" w:hint="default"/>
      </w:rPr>
    </w:lvl>
    <w:lvl w:ilvl="5">
      <w:start w:val="1"/>
      <w:numFmt w:val="decimal"/>
      <w:isLgl/>
      <w:lvlText w:val="%1.%2.%3.%4.%5.%6."/>
      <w:lvlJc w:val="left"/>
      <w:pPr>
        <w:ind w:left="3916" w:hanging="1080"/>
      </w:pPr>
      <w:rPr>
        <w:rFonts w:cs="Times New Roman" w:hint="default"/>
      </w:rPr>
    </w:lvl>
    <w:lvl w:ilvl="6">
      <w:start w:val="1"/>
      <w:numFmt w:val="decimal"/>
      <w:isLgl/>
      <w:lvlText w:val="%1.%2.%3.%4.%5.%6.%7."/>
      <w:lvlJc w:val="left"/>
      <w:pPr>
        <w:ind w:left="4276" w:hanging="1440"/>
      </w:pPr>
      <w:rPr>
        <w:rFonts w:cs="Times New Roman" w:hint="default"/>
      </w:rPr>
    </w:lvl>
    <w:lvl w:ilvl="7">
      <w:start w:val="1"/>
      <w:numFmt w:val="decimal"/>
      <w:isLgl/>
      <w:lvlText w:val="%1.%2.%3.%4.%5.%6.%7.%8."/>
      <w:lvlJc w:val="left"/>
      <w:pPr>
        <w:ind w:left="4276" w:hanging="1440"/>
      </w:pPr>
      <w:rPr>
        <w:rFonts w:cs="Times New Roman" w:hint="default"/>
      </w:rPr>
    </w:lvl>
    <w:lvl w:ilvl="8">
      <w:start w:val="1"/>
      <w:numFmt w:val="decimal"/>
      <w:isLgl/>
      <w:lvlText w:val="%1.%2.%3.%4.%5.%6.%7.%8.%9."/>
      <w:lvlJc w:val="left"/>
      <w:pPr>
        <w:ind w:left="4636" w:hanging="1800"/>
      </w:pPr>
      <w:rPr>
        <w:rFonts w:cs="Times New Roman" w:hint="default"/>
      </w:rPr>
    </w:lvl>
  </w:abstractNum>
  <w:abstractNum w:abstractNumId="31">
    <w:nsid w:val="3BED26E0"/>
    <w:multiLevelType w:val="hybridMultilevel"/>
    <w:tmpl w:val="4D787CB2"/>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5116135"/>
    <w:multiLevelType w:val="hybridMultilevel"/>
    <w:tmpl w:val="DDAE0F86"/>
    <w:lvl w:ilvl="0" w:tplc="B8F64F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ECC1BBE"/>
    <w:multiLevelType w:val="hybridMultilevel"/>
    <w:tmpl w:val="D84C8602"/>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3511CB4"/>
    <w:multiLevelType w:val="hybridMultilevel"/>
    <w:tmpl w:val="3746F8BE"/>
    <w:lvl w:ilvl="0" w:tplc="337CAD34">
      <w:start w:val="1"/>
      <w:numFmt w:val="decimal"/>
      <w:lvlText w:val="4.%1."/>
      <w:lvlJc w:val="left"/>
      <w:pPr>
        <w:ind w:left="360" w:hanging="360"/>
      </w:pPr>
      <w:rPr>
        <w:rFonts w:cs="Times New Roman" w:hint="default"/>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55833C1D"/>
    <w:multiLevelType w:val="multilevel"/>
    <w:tmpl w:val="3DAEC6B4"/>
    <w:lvl w:ilvl="0">
      <w:start w:val="6"/>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val="0"/>
        <w:color w:val="auto"/>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6">
    <w:nsid w:val="55B3748E"/>
    <w:multiLevelType w:val="multilevel"/>
    <w:tmpl w:val="962E1254"/>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584A5A24"/>
    <w:multiLevelType w:val="hybridMultilevel"/>
    <w:tmpl w:val="C54A3272"/>
    <w:lvl w:ilvl="0" w:tplc="A7086B5A">
      <w:start w:val="1"/>
      <w:numFmt w:val="decimal"/>
      <w:lvlText w:val="9.%1."/>
      <w:lvlJc w:val="left"/>
      <w:pPr>
        <w:ind w:left="720" w:hanging="360"/>
      </w:pPr>
      <w:rPr>
        <w:rFonts w:ascii="Times New Roman" w:hAnsi="Times New Roman" w:cs="Times New Roman" w:hint="default"/>
        <w:b w:val="0"/>
        <w:color w:val="auto"/>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5A052AF5"/>
    <w:multiLevelType w:val="hybridMultilevel"/>
    <w:tmpl w:val="80E68F5A"/>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C5A249F"/>
    <w:multiLevelType w:val="hybridMultilevel"/>
    <w:tmpl w:val="5C26926A"/>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A57D74"/>
    <w:multiLevelType w:val="hybridMultilevel"/>
    <w:tmpl w:val="266C470A"/>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DDE6146"/>
    <w:multiLevelType w:val="hybridMultilevel"/>
    <w:tmpl w:val="FF12F58C"/>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B562267"/>
    <w:multiLevelType w:val="hybridMultilevel"/>
    <w:tmpl w:val="E0722084"/>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264178"/>
    <w:multiLevelType w:val="hybridMultilevel"/>
    <w:tmpl w:val="948C67A4"/>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857A23"/>
    <w:multiLevelType w:val="multilevel"/>
    <w:tmpl w:val="DEE21804"/>
    <w:lvl w:ilvl="0">
      <w:start w:val="6"/>
      <w:numFmt w:val="decimal"/>
      <w:lvlText w:val="%1."/>
      <w:lvlJc w:val="left"/>
      <w:pPr>
        <w:ind w:left="540" w:hanging="540"/>
      </w:pPr>
      <w:rPr>
        <w:rFonts w:cs="Times New Roman" w:hint="default"/>
      </w:rPr>
    </w:lvl>
    <w:lvl w:ilvl="1">
      <w:start w:val="5"/>
      <w:numFmt w:val="decimal"/>
      <w:lvlText w:val="%1.%2."/>
      <w:lvlJc w:val="left"/>
      <w:pPr>
        <w:ind w:left="720" w:hanging="54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45">
    <w:nsid w:val="6D186E2B"/>
    <w:multiLevelType w:val="hybridMultilevel"/>
    <w:tmpl w:val="5B00A8E6"/>
    <w:lvl w:ilvl="0" w:tplc="B8F64F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BE0FC9"/>
    <w:multiLevelType w:val="hybridMultilevel"/>
    <w:tmpl w:val="2E42E2E6"/>
    <w:lvl w:ilvl="0" w:tplc="E5B0155C">
      <w:start w:val="1"/>
      <w:numFmt w:val="decimal"/>
      <w:lvlText w:val="5.%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7500BA4"/>
    <w:multiLevelType w:val="hybridMultilevel"/>
    <w:tmpl w:val="DED63C76"/>
    <w:lvl w:ilvl="0" w:tplc="05B2C304">
      <w:start w:val="1"/>
      <w:numFmt w:val="decimal"/>
      <w:lvlText w:val="7.%1."/>
      <w:lvlJc w:val="left"/>
      <w:pPr>
        <w:ind w:left="720" w:hanging="360"/>
      </w:pPr>
      <w:rPr>
        <w:rFonts w:ascii="Times New Roman" w:hAnsi="Times New Roman"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7B8A3676"/>
    <w:multiLevelType w:val="hybridMultilevel"/>
    <w:tmpl w:val="020844D0"/>
    <w:lvl w:ilvl="0" w:tplc="B8F64F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30"/>
  </w:num>
  <w:num w:numId="3">
    <w:abstractNumId w:val="36"/>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33"/>
  </w:num>
  <w:num w:numId="7">
    <w:abstractNumId w:val="10"/>
  </w:num>
  <w:num w:numId="8">
    <w:abstractNumId w:val="29"/>
  </w:num>
  <w:num w:numId="9">
    <w:abstractNumId w:val="28"/>
  </w:num>
  <w:num w:numId="10">
    <w:abstractNumId w:val="20"/>
  </w:num>
  <w:num w:numId="11">
    <w:abstractNumId w:val="43"/>
  </w:num>
  <w:num w:numId="12">
    <w:abstractNumId w:val="38"/>
  </w:num>
  <w:num w:numId="13">
    <w:abstractNumId w:val="34"/>
  </w:num>
  <w:num w:numId="14">
    <w:abstractNumId w:val="8"/>
  </w:num>
  <w:num w:numId="15">
    <w:abstractNumId w:val="12"/>
  </w:num>
  <w:num w:numId="16">
    <w:abstractNumId w:val="11"/>
  </w:num>
  <w:num w:numId="17">
    <w:abstractNumId w:val="14"/>
  </w:num>
  <w:num w:numId="18">
    <w:abstractNumId w:val="41"/>
  </w:num>
  <w:num w:numId="19">
    <w:abstractNumId w:val="15"/>
  </w:num>
  <w:num w:numId="20">
    <w:abstractNumId w:val="13"/>
  </w:num>
  <w:num w:numId="21">
    <w:abstractNumId w:val="24"/>
  </w:num>
  <w:num w:numId="22">
    <w:abstractNumId w:val="22"/>
  </w:num>
  <w:num w:numId="23">
    <w:abstractNumId w:val="21"/>
  </w:num>
  <w:num w:numId="24">
    <w:abstractNumId w:val="17"/>
  </w:num>
  <w:num w:numId="25">
    <w:abstractNumId w:val="39"/>
  </w:num>
  <w:num w:numId="26">
    <w:abstractNumId w:val="47"/>
  </w:num>
  <w:num w:numId="27">
    <w:abstractNumId w:val="5"/>
  </w:num>
  <w:num w:numId="28">
    <w:abstractNumId w:val="37"/>
  </w:num>
  <w:num w:numId="29">
    <w:abstractNumId w:val="40"/>
  </w:num>
  <w:num w:numId="30">
    <w:abstractNumId w:val="48"/>
  </w:num>
  <w:num w:numId="31">
    <w:abstractNumId w:val="44"/>
  </w:num>
  <w:num w:numId="32">
    <w:abstractNumId w:val="35"/>
  </w:num>
  <w:num w:numId="33">
    <w:abstractNumId w:val="9"/>
  </w:num>
  <w:num w:numId="34">
    <w:abstractNumId w:val="16"/>
  </w:num>
  <w:num w:numId="35">
    <w:abstractNumId w:val="7"/>
  </w:num>
  <w:num w:numId="36">
    <w:abstractNumId w:val="6"/>
  </w:num>
  <w:num w:numId="37">
    <w:abstractNumId w:val="19"/>
  </w:num>
  <w:num w:numId="38">
    <w:abstractNumId w:val="46"/>
  </w:num>
  <w:num w:numId="39">
    <w:abstractNumId w:val="42"/>
  </w:num>
  <w:num w:numId="40">
    <w:abstractNumId w:val="23"/>
  </w:num>
  <w:num w:numId="41">
    <w:abstractNumId w:val="31"/>
  </w:num>
  <w:num w:numId="42">
    <w:abstractNumId w:val="32"/>
  </w:num>
  <w:num w:numId="43">
    <w:abstractNumId w:val="45"/>
  </w:num>
  <w:num w:numId="44">
    <w:abstractNumId w:val="1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autoHyphenation/>
  <w:hyphenationZone w:val="357"/>
  <w:characterSpacingControl w:val="doNotCompress"/>
  <w:footnotePr>
    <w:footnote w:id="0"/>
    <w:footnote w:id="1"/>
  </w:footnotePr>
  <w:endnotePr>
    <w:endnote w:id="0"/>
    <w:endnote w:id="1"/>
  </w:endnotePr>
  <w:compat/>
  <w:rsids>
    <w:rsidRoot w:val="0052095D"/>
    <w:rsid w:val="0000058A"/>
    <w:rsid w:val="00000795"/>
    <w:rsid w:val="00002BCA"/>
    <w:rsid w:val="00007108"/>
    <w:rsid w:val="00010EA6"/>
    <w:rsid w:val="00011A74"/>
    <w:rsid w:val="00012071"/>
    <w:rsid w:val="000127A0"/>
    <w:rsid w:val="00020A1B"/>
    <w:rsid w:val="00022150"/>
    <w:rsid w:val="00022562"/>
    <w:rsid w:val="000239E4"/>
    <w:rsid w:val="000244B5"/>
    <w:rsid w:val="0002494D"/>
    <w:rsid w:val="00025337"/>
    <w:rsid w:val="000253BE"/>
    <w:rsid w:val="000267CE"/>
    <w:rsid w:val="000267F9"/>
    <w:rsid w:val="000313EE"/>
    <w:rsid w:val="00033AE7"/>
    <w:rsid w:val="00034585"/>
    <w:rsid w:val="00036095"/>
    <w:rsid w:val="00041117"/>
    <w:rsid w:val="00044678"/>
    <w:rsid w:val="00044FA6"/>
    <w:rsid w:val="000454CA"/>
    <w:rsid w:val="00045B25"/>
    <w:rsid w:val="00047BF8"/>
    <w:rsid w:val="00047DFE"/>
    <w:rsid w:val="00053CD5"/>
    <w:rsid w:val="00057F64"/>
    <w:rsid w:val="000612D7"/>
    <w:rsid w:val="00062523"/>
    <w:rsid w:val="00062849"/>
    <w:rsid w:val="00062EB0"/>
    <w:rsid w:val="000650A8"/>
    <w:rsid w:val="00072231"/>
    <w:rsid w:val="000750D8"/>
    <w:rsid w:val="0007563F"/>
    <w:rsid w:val="00075CF8"/>
    <w:rsid w:val="00082750"/>
    <w:rsid w:val="000829F5"/>
    <w:rsid w:val="00082A20"/>
    <w:rsid w:val="00086517"/>
    <w:rsid w:val="000873D7"/>
    <w:rsid w:val="00090378"/>
    <w:rsid w:val="00091AD1"/>
    <w:rsid w:val="00092013"/>
    <w:rsid w:val="00093CC3"/>
    <w:rsid w:val="000A26D4"/>
    <w:rsid w:val="000A4408"/>
    <w:rsid w:val="000B6471"/>
    <w:rsid w:val="000C1317"/>
    <w:rsid w:val="000C1DFF"/>
    <w:rsid w:val="000C3017"/>
    <w:rsid w:val="000C32DB"/>
    <w:rsid w:val="000C5328"/>
    <w:rsid w:val="000C58E1"/>
    <w:rsid w:val="000D2ADF"/>
    <w:rsid w:val="000D3415"/>
    <w:rsid w:val="000D3569"/>
    <w:rsid w:val="000D784C"/>
    <w:rsid w:val="000E1FB0"/>
    <w:rsid w:val="000E57F2"/>
    <w:rsid w:val="000F4FCE"/>
    <w:rsid w:val="000F5888"/>
    <w:rsid w:val="000F7BE8"/>
    <w:rsid w:val="00101066"/>
    <w:rsid w:val="00103F56"/>
    <w:rsid w:val="00106F7D"/>
    <w:rsid w:val="0010785B"/>
    <w:rsid w:val="001104DF"/>
    <w:rsid w:val="001122D7"/>
    <w:rsid w:val="00115FE5"/>
    <w:rsid w:val="0011661B"/>
    <w:rsid w:val="00116B0D"/>
    <w:rsid w:val="00117727"/>
    <w:rsid w:val="00117AC2"/>
    <w:rsid w:val="00117D67"/>
    <w:rsid w:val="001215D8"/>
    <w:rsid w:val="00123E09"/>
    <w:rsid w:val="001322C8"/>
    <w:rsid w:val="001339C7"/>
    <w:rsid w:val="00137D80"/>
    <w:rsid w:val="001441FA"/>
    <w:rsid w:val="001452B6"/>
    <w:rsid w:val="00156A53"/>
    <w:rsid w:val="00156E4A"/>
    <w:rsid w:val="00157ECA"/>
    <w:rsid w:val="00161F9B"/>
    <w:rsid w:val="00162C19"/>
    <w:rsid w:val="00164C28"/>
    <w:rsid w:val="00164E7C"/>
    <w:rsid w:val="0017339E"/>
    <w:rsid w:val="001754DA"/>
    <w:rsid w:val="001767FC"/>
    <w:rsid w:val="00182086"/>
    <w:rsid w:val="00183BE4"/>
    <w:rsid w:val="001860DD"/>
    <w:rsid w:val="00187795"/>
    <w:rsid w:val="001B1DDC"/>
    <w:rsid w:val="001B2C7F"/>
    <w:rsid w:val="001C26CA"/>
    <w:rsid w:val="001C3405"/>
    <w:rsid w:val="001C52CD"/>
    <w:rsid w:val="001C6112"/>
    <w:rsid w:val="001C7C80"/>
    <w:rsid w:val="001D0003"/>
    <w:rsid w:val="001D133C"/>
    <w:rsid w:val="001D2F69"/>
    <w:rsid w:val="001D3D40"/>
    <w:rsid w:val="001D4C7E"/>
    <w:rsid w:val="001D542E"/>
    <w:rsid w:val="001E0E63"/>
    <w:rsid w:val="001E12B5"/>
    <w:rsid w:val="001E487B"/>
    <w:rsid w:val="001E64D0"/>
    <w:rsid w:val="001E7DD4"/>
    <w:rsid w:val="001F579D"/>
    <w:rsid w:val="001F655C"/>
    <w:rsid w:val="0020090A"/>
    <w:rsid w:val="00204EB2"/>
    <w:rsid w:val="00205026"/>
    <w:rsid w:val="00210436"/>
    <w:rsid w:val="00212A0A"/>
    <w:rsid w:val="00213135"/>
    <w:rsid w:val="00213568"/>
    <w:rsid w:val="00213C0D"/>
    <w:rsid w:val="00215CA7"/>
    <w:rsid w:val="002174D7"/>
    <w:rsid w:val="002210BD"/>
    <w:rsid w:val="00221C57"/>
    <w:rsid w:val="00222550"/>
    <w:rsid w:val="0022610C"/>
    <w:rsid w:val="00226228"/>
    <w:rsid w:val="002306E8"/>
    <w:rsid w:val="00230B9F"/>
    <w:rsid w:val="0023155B"/>
    <w:rsid w:val="00232C2A"/>
    <w:rsid w:val="002339D0"/>
    <w:rsid w:val="00235D74"/>
    <w:rsid w:val="00237D3F"/>
    <w:rsid w:val="00241194"/>
    <w:rsid w:val="0024521B"/>
    <w:rsid w:val="00246CF0"/>
    <w:rsid w:val="00251974"/>
    <w:rsid w:val="002519CE"/>
    <w:rsid w:val="00253A05"/>
    <w:rsid w:val="00257A91"/>
    <w:rsid w:val="00262824"/>
    <w:rsid w:val="00266941"/>
    <w:rsid w:val="0027166A"/>
    <w:rsid w:val="002731DC"/>
    <w:rsid w:val="00275394"/>
    <w:rsid w:val="00280DE1"/>
    <w:rsid w:val="0028507F"/>
    <w:rsid w:val="00285857"/>
    <w:rsid w:val="00287E3A"/>
    <w:rsid w:val="00290AEB"/>
    <w:rsid w:val="00290F01"/>
    <w:rsid w:val="00294190"/>
    <w:rsid w:val="00294494"/>
    <w:rsid w:val="00296960"/>
    <w:rsid w:val="002976A5"/>
    <w:rsid w:val="002A06FC"/>
    <w:rsid w:val="002A4F6F"/>
    <w:rsid w:val="002A5147"/>
    <w:rsid w:val="002B1676"/>
    <w:rsid w:val="002B2144"/>
    <w:rsid w:val="002B42A1"/>
    <w:rsid w:val="002B6D7F"/>
    <w:rsid w:val="002C38BA"/>
    <w:rsid w:val="002C4D24"/>
    <w:rsid w:val="002C4E2A"/>
    <w:rsid w:val="002C7EE2"/>
    <w:rsid w:val="002D0A37"/>
    <w:rsid w:val="002D29EA"/>
    <w:rsid w:val="002D3E6F"/>
    <w:rsid w:val="002D5590"/>
    <w:rsid w:val="002D5E04"/>
    <w:rsid w:val="002E520B"/>
    <w:rsid w:val="002E529B"/>
    <w:rsid w:val="002E610B"/>
    <w:rsid w:val="002E6A3D"/>
    <w:rsid w:val="002F12E3"/>
    <w:rsid w:val="002F153C"/>
    <w:rsid w:val="002F52A5"/>
    <w:rsid w:val="00302992"/>
    <w:rsid w:val="00302DB4"/>
    <w:rsid w:val="003076A7"/>
    <w:rsid w:val="00310178"/>
    <w:rsid w:val="00311044"/>
    <w:rsid w:val="00311267"/>
    <w:rsid w:val="00314626"/>
    <w:rsid w:val="00315C54"/>
    <w:rsid w:val="003272A0"/>
    <w:rsid w:val="00330AE1"/>
    <w:rsid w:val="003334E3"/>
    <w:rsid w:val="00334D19"/>
    <w:rsid w:val="00335746"/>
    <w:rsid w:val="00335D37"/>
    <w:rsid w:val="00336DAA"/>
    <w:rsid w:val="003402FC"/>
    <w:rsid w:val="003445A3"/>
    <w:rsid w:val="003450E0"/>
    <w:rsid w:val="00350683"/>
    <w:rsid w:val="00351500"/>
    <w:rsid w:val="00351D3E"/>
    <w:rsid w:val="00352023"/>
    <w:rsid w:val="00352EAC"/>
    <w:rsid w:val="003559F1"/>
    <w:rsid w:val="003607E1"/>
    <w:rsid w:val="00361E24"/>
    <w:rsid w:val="00367E9E"/>
    <w:rsid w:val="003706BC"/>
    <w:rsid w:val="00371461"/>
    <w:rsid w:val="00371EA2"/>
    <w:rsid w:val="00373DC1"/>
    <w:rsid w:val="003740DC"/>
    <w:rsid w:val="00375AC3"/>
    <w:rsid w:val="0037777A"/>
    <w:rsid w:val="00381187"/>
    <w:rsid w:val="003840C1"/>
    <w:rsid w:val="00384871"/>
    <w:rsid w:val="003928A1"/>
    <w:rsid w:val="003950BC"/>
    <w:rsid w:val="00395901"/>
    <w:rsid w:val="00397D9C"/>
    <w:rsid w:val="003A0460"/>
    <w:rsid w:val="003A0943"/>
    <w:rsid w:val="003A1945"/>
    <w:rsid w:val="003A1CA1"/>
    <w:rsid w:val="003A2BD3"/>
    <w:rsid w:val="003A7C1F"/>
    <w:rsid w:val="003B48F1"/>
    <w:rsid w:val="003B5D2F"/>
    <w:rsid w:val="003B5FD7"/>
    <w:rsid w:val="003B6806"/>
    <w:rsid w:val="003C09D0"/>
    <w:rsid w:val="003C18AB"/>
    <w:rsid w:val="003C2504"/>
    <w:rsid w:val="003C2D25"/>
    <w:rsid w:val="003C67D5"/>
    <w:rsid w:val="003C776D"/>
    <w:rsid w:val="003D5668"/>
    <w:rsid w:val="003D7A8B"/>
    <w:rsid w:val="003E5047"/>
    <w:rsid w:val="003E5A89"/>
    <w:rsid w:val="003E5B8F"/>
    <w:rsid w:val="003E5FF4"/>
    <w:rsid w:val="003F2C5C"/>
    <w:rsid w:val="003F3103"/>
    <w:rsid w:val="003F5214"/>
    <w:rsid w:val="003F67C4"/>
    <w:rsid w:val="003F79D9"/>
    <w:rsid w:val="00400218"/>
    <w:rsid w:val="00401CD2"/>
    <w:rsid w:val="004045FB"/>
    <w:rsid w:val="00410E3A"/>
    <w:rsid w:val="00412A43"/>
    <w:rsid w:val="00413544"/>
    <w:rsid w:val="0042364D"/>
    <w:rsid w:val="00424997"/>
    <w:rsid w:val="00426294"/>
    <w:rsid w:val="004301C6"/>
    <w:rsid w:val="00435BF5"/>
    <w:rsid w:val="004402C6"/>
    <w:rsid w:val="004405E4"/>
    <w:rsid w:val="00441434"/>
    <w:rsid w:val="00442FA3"/>
    <w:rsid w:val="004449B7"/>
    <w:rsid w:val="00445E79"/>
    <w:rsid w:val="004517FB"/>
    <w:rsid w:val="004540CD"/>
    <w:rsid w:val="00460273"/>
    <w:rsid w:val="00461AC7"/>
    <w:rsid w:val="00462A30"/>
    <w:rsid w:val="00464F25"/>
    <w:rsid w:val="00470513"/>
    <w:rsid w:val="00471D5A"/>
    <w:rsid w:val="00472EE9"/>
    <w:rsid w:val="00477003"/>
    <w:rsid w:val="004832E3"/>
    <w:rsid w:val="00485258"/>
    <w:rsid w:val="004864EB"/>
    <w:rsid w:val="00486E16"/>
    <w:rsid w:val="004907F4"/>
    <w:rsid w:val="00495323"/>
    <w:rsid w:val="00497D4C"/>
    <w:rsid w:val="004A0C3D"/>
    <w:rsid w:val="004A1147"/>
    <w:rsid w:val="004A15D0"/>
    <w:rsid w:val="004A247F"/>
    <w:rsid w:val="004A3EF1"/>
    <w:rsid w:val="004A4AF0"/>
    <w:rsid w:val="004A4D73"/>
    <w:rsid w:val="004A6039"/>
    <w:rsid w:val="004B34D8"/>
    <w:rsid w:val="004C2EDA"/>
    <w:rsid w:val="004C65BC"/>
    <w:rsid w:val="004D6871"/>
    <w:rsid w:val="004E15A7"/>
    <w:rsid w:val="004E1D3E"/>
    <w:rsid w:val="004E33F8"/>
    <w:rsid w:val="004E3D94"/>
    <w:rsid w:val="004E3E29"/>
    <w:rsid w:val="004E50B2"/>
    <w:rsid w:val="004F336E"/>
    <w:rsid w:val="004F589D"/>
    <w:rsid w:val="004F6199"/>
    <w:rsid w:val="00503A88"/>
    <w:rsid w:val="00506888"/>
    <w:rsid w:val="005078AB"/>
    <w:rsid w:val="00512101"/>
    <w:rsid w:val="005133BA"/>
    <w:rsid w:val="00515FC9"/>
    <w:rsid w:val="00516CC9"/>
    <w:rsid w:val="00517370"/>
    <w:rsid w:val="0052095D"/>
    <w:rsid w:val="00523183"/>
    <w:rsid w:val="00523593"/>
    <w:rsid w:val="00525A8F"/>
    <w:rsid w:val="0052707E"/>
    <w:rsid w:val="00530CE9"/>
    <w:rsid w:val="00532298"/>
    <w:rsid w:val="0054026D"/>
    <w:rsid w:val="005437D1"/>
    <w:rsid w:val="00544283"/>
    <w:rsid w:val="00545DD3"/>
    <w:rsid w:val="00547D92"/>
    <w:rsid w:val="00551A4A"/>
    <w:rsid w:val="005554AA"/>
    <w:rsid w:val="00555DCF"/>
    <w:rsid w:val="00555FCE"/>
    <w:rsid w:val="0055670B"/>
    <w:rsid w:val="00556FA0"/>
    <w:rsid w:val="005615E9"/>
    <w:rsid w:val="00565457"/>
    <w:rsid w:val="005654FA"/>
    <w:rsid w:val="00565E92"/>
    <w:rsid w:val="0057604C"/>
    <w:rsid w:val="00581067"/>
    <w:rsid w:val="005812C7"/>
    <w:rsid w:val="00581E55"/>
    <w:rsid w:val="005857A7"/>
    <w:rsid w:val="005907F6"/>
    <w:rsid w:val="005916C5"/>
    <w:rsid w:val="0059175D"/>
    <w:rsid w:val="005975D7"/>
    <w:rsid w:val="005A3778"/>
    <w:rsid w:val="005A58B6"/>
    <w:rsid w:val="005B039B"/>
    <w:rsid w:val="005B0AFB"/>
    <w:rsid w:val="005B1F88"/>
    <w:rsid w:val="005B33EE"/>
    <w:rsid w:val="005B3900"/>
    <w:rsid w:val="005B402B"/>
    <w:rsid w:val="005B430A"/>
    <w:rsid w:val="005C2D5D"/>
    <w:rsid w:val="005C765C"/>
    <w:rsid w:val="005D0684"/>
    <w:rsid w:val="005D14FF"/>
    <w:rsid w:val="005D1BB4"/>
    <w:rsid w:val="005E498E"/>
    <w:rsid w:val="005E67F8"/>
    <w:rsid w:val="005F13B1"/>
    <w:rsid w:val="005F34F7"/>
    <w:rsid w:val="005F3C30"/>
    <w:rsid w:val="006023CA"/>
    <w:rsid w:val="0062079A"/>
    <w:rsid w:val="00627317"/>
    <w:rsid w:val="00630EF3"/>
    <w:rsid w:val="006345F9"/>
    <w:rsid w:val="0063622D"/>
    <w:rsid w:val="00642ABF"/>
    <w:rsid w:val="00643D81"/>
    <w:rsid w:val="0064430E"/>
    <w:rsid w:val="006454AD"/>
    <w:rsid w:val="0065027F"/>
    <w:rsid w:val="00652FE6"/>
    <w:rsid w:val="00654A5E"/>
    <w:rsid w:val="006567F9"/>
    <w:rsid w:val="0065707D"/>
    <w:rsid w:val="00662EF6"/>
    <w:rsid w:val="0066336D"/>
    <w:rsid w:val="00663ED7"/>
    <w:rsid w:val="0066733E"/>
    <w:rsid w:val="00670903"/>
    <w:rsid w:val="00671A76"/>
    <w:rsid w:val="00674DFF"/>
    <w:rsid w:val="00677F95"/>
    <w:rsid w:val="006841DE"/>
    <w:rsid w:val="00684E95"/>
    <w:rsid w:val="006851D9"/>
    <w:rsid w:val="006908F6"/>
    <w:rsid w:val="00690CCA"/>
    <w:rsid w:val="006927A7"/>
    <w:rsid w:val="00694305"/>
    <w:rsid w:val="0069563C"/>
    <w:rsid w:val="006B2862"/>
    <w:rsid w:val="006B4C6D"/>
    <w:rsid w:val="006C13DA"/>
    <w:rsid w:val="006C2D50"/>
    <w:rsid w:val="006D29F1"/>
    <w:rsid w:val="006D3D9C"/>
    <w:rsid w:val="006D4A27"/>
    <w:rsid w:val="006D74C1"/>
    <w:rsid w:val="006D75C8"/>
    <w:rsid w:val="006E218C"/>
    <w:rsid w:val="006E2348"/>
    <w:rsid w:val="006E31D0"/>
    <w:rsid w:val="006E41B4"/>
    <w:rsid w:val="006E4966"/>
    <w:rsid w:val="006F3E11"/>
    <w:rsid w:val="006F7D9D"/>
    <w:rsid w:val="007033E9"/>
    <w:rsid w:val="00704372"/>
    <w:rsid w:val="00704AD5"/>
    <w:rsid w:val="0071099E"/>
    <w:rsid w:val="00712EB0"/>
    <w:rsid w:val="00720946"/>
    <w:rsid w:val="007230CF"/>
    <w:rsid w:val="00723AF2"/>
    <w:rsid w:val="007242D9"/>
    <w:rsid w:val="007254FD"/>
    <w:rsid w:val="00726E3D"/>
    <w:rsid w:val="0073407A"/>
    <w:rsid w:val="00735475"/>
    <w:rsid w:val="00736FB3"/>
    <w:rsid w:val="00740B5D"/>
    <w:rsid w:val="00740F97"/>
    <w:rsid w:val="00742244"/>
    <w:rsid w:val="007508E9"/>
    <w:rsid w:val="00751A5C"/>
    <w:rsid w:val="00764794"/>
    <w:rsid w:val="00766772"/>
    <w:rsid w:val="0077153D"/>
    <w:rsid w:val="007756C1"/>
    <w:rsid w:val="0077767C"/>
    <w:rsid w:val="00780B20"/>
    <w:rsid w:val="007858B9"/>
    <w:rsid w:val="00785AA3"/>
    <w:rsid w:val="0078663E"/>
    <w:rsid w:val="00790ABF"/>
    <w:rsid w:val="0079394B"/>
    <w:rsid w:val="00795440"/>
    <w:rsid w:val="00796244"/>
    <w:rsid w:val="00797AD8"/>
    <w:rsid w:val="007A3567"/>
    <w:rsid w:val="007A5A03"/>
    <w:rsid w:val="007B4DE0"/>
    <w:rsid w:val="007B4EC6"/>
    <w:rsid w:val="007B668F"/>
    <w:rsid w:val="007C0F10"/>
    <w:rsid w:val="007C49EC"/>
    <w:rsid w:val="007C7C19"/>
    <w:rsid w:val="007D21CA"/>
    <w:rsid w:val="007D3C00"/>
    <w:rsid w:val="007D5178"/>
    <w:rsid w:val="007D7BC3"/>
    <w:rsid w:val="007E019C"/>
    <w:rsid w:val="007E2E2B"/>
    <w:rsid w:val="007E4301"/>
    <w:rsid w:val="007E6319"/>
    <w:rsid w:val="007F3B4C"/>
    <w:rsid w:val="007F7FCE"/>
    <w:rsid w:val="008008C0"/>
    <w:rsid w:val="00803B0B"/>
    <w:rsid w:val="0080764E"/>
    <w:rsid w:val="00807BF2"/>
    <w:rsid w:val="00807D05"/>
    <w:rsid w:val="008102DE"/>
    <w:rsid w:val="00811A3B"/>
    <w:rsid w:val="0081200B"/>
    <w:rsid w:val="00813C2C"/>
    <w:rsid w:val="00814752"/>
    <w:rsid w:val="008148EC"/>
    <w:rsid w:val="0082259C"/>
    <w:rsid w:val="00833A1D"/>
    <w:rsid w:val="00833C98"/>
    <w:rsid w:val="008343D5"/>
    <w:rsid w:val="008345F7"/>
    <w:rsid w:val="00835EF0"/>
    <w:rsid w:val="0084056C"/>
    <w:rsid w:val="008407D6"/>
    <w:rsid w:val="00844457"/>
    <w:rsid w:val="0084585B"/>
    <w:rsid w:val="0085272F"/>
    <w:rsid w:val="008529B6"/>
    <w:rsid w:val="00855524"/>
    <w:rsid w:val="008558CC"/>
    <w:rsid w:val="00857B70"/>
    <w:rsid w:val="0086499B"/>
    <w:rsid w:val="00866001"/>
    <w:rsid w:val="0087008B"/>
    <w:rsid w:val="00874C81"/>
    <w:rsid w:val="00880E52"/>
    <w:rsid w:val="0088383E"/>
    <w:rsid w:val="00885D3A"/>
    <w:rsid w:val="00892028"/>
    <w:rsid w:val="00893375"/>
    <w:rsid w:val="0089470C"/>
    <w:rsid w:val="00897118"/>
    <w:rsid w:val="00897D56"/>
    <w:rsid w:val="008A0EE5"/>
    <w:rsid w:val="008A541A"/>
    <w:rsid w:val="008A6827"/>
    <w:rsid w:val="008A7CF5"/>
    <w:rsid w:val="008B31A9"/>
    <w:rsid w:val="008B4D54"/>
    <w:rsid w:val="008B5F61"/>
    <w:rsid w:val="008B6B7C"/>
    <w:rsid w:val="008C17EC"/>
    <w:rsid w:val="008C1BE4"/>
    <w:rsid w:val="008C261D"/>
    <w:rsid w:val="008C497E"/>
    <w:rsid w:val="008D34AE"/>
    <w:rsid w:val="008D4D3A"/>
    <w:rsid w:val="008D607B"/>
    <w:rsid w:val="008E502C"/>
    <w:rsid w:val="008F5996"/>
    <w:rsid w:val="008F656F"/>
    <w:rsid w:val="008F6997"/>
    <w:rsid w:val="008F763F"/>
    <w:rsid w:val="008F7C7F"/>
    <w:rsid w:val="00902316"/>
    <w:rsid w:val="00903524"/>
    <w:rsid w:val="0090383C"/>
    <w:rsid w:val="00903B2B"/>
    <w:rsid w:val="00904137"/>
    <w:rsid w:val="0090601E"/>
    <w:rsid w:val="00907B37"/>
    <w:rsid w:val="0091148D"/>
    <w:rsid w:val="0091541B"/>
    <w:rsid w:val="00916C57"/>
    <w:rsid w:val="00922578"/>
    <w:rsid w:val="009321F3"/>
    <w:rsid w:val="00940374"/>
    <w:rsid w:val="009403A3"/>
    <w:rsid w:val="009422DF"/>
    <w:rsid w:val="009448E5"/>
    <w:rsid w:val="0094516A"/>
    <w:rsid w:val="009477C8"/>
    <w:rsid w:val="009519C7"/>
    <w:rsid w:val="00951BEE"/>
    <w:rsid w:val="00953782"/>
    <w:rsid w:val="0095712A"/>
    <w:rsid w:val="00963187"/>
    <w:rsid w:val="00971681"/>
    <w:rsid w:val="00972739"/>
    <w:rsid w:val="009763FC"/>
    <w:rsid w:val="00980E1B"/>
    <w:rsid w:val="009813B5"/>
    <w:rsid w:val="00982473"/>
    <w:rsid w:val="00983365"/>
    <w:rsid w:val="00986E20"/>
    <w:rsid w:val="009912E5"/>
    <w:rsid w:val="0099314B"/>
    <w:rsid w:val="0099335B"/>
    <w:rsid w:val="00995367"/>
    <w:rsid w:val="00996382"/>
    <w:rsid w:val="00996AB1"/>
    <w:rsid w:val="009A1913"/>
    <w:rsid w:val="009A2003"/>
    <w:rsid w:val="009A42E1"/>
    <w:rsid w:val="009A5833"/>
    <w:rsid w:val="009A6DE1"/>
    <w:rsid w:val="009A745D"/>
    <w:rsid w:val="009B278F"/>
    <w:rsid w:val="009B4785"/>
    <w:rsid w:val="009B7582"/>
    <w:rsid w:val="009C111D"/>
    <w:rsid w:val="009C26CA"/>
    <w:rsid w:val="009C345B"/>
    <w:rsid w:val="009C4AC3"/>
    <w:rsid w:val="009C65A1"/>
    <w:rsid w:val="009C7FC6"/>
    <w:rsid w:val="009D31E5"/>
    <w:rsid w:val="009D3D53"/>
    <w:rsid w:val="009D5372"/>
    <w:rsid w:val="009D7F32"/>
    <w:rsid w:val="009E439A"/>
    <w:rsid w:val="009F07BF"/>
    <w:rsid w:val="009F1D43"/>
    <w:rsid w:val="009F21E5"/>
    <w:rsid w:val="009F52B5"/>
    <w:rsid w:val="009F5A45"/>
    <w:rsid w:val="009F5D0D"/>
    <w:rsid w:val="00A00A1F"/>
    <w:rsid w:val="00A01723"/>
    <w:rsid w:val="00A033A7"/>
    <w:rsid w:val="00A2282C"/>
    <w:rsid w:val="00A235C7"/>
    <w:rsid w:val="00A31BD5"/>
    <w:rsid w:val="00A321A5"/>
    <w:rsid w:val="00A33718"/>
    <w:rsid w:val="00A3776A"/>
    <w:rsid w:val="00A44977"/>
    <w:rsid w:val="00A45F44"/>
    <w:rsid w:val="00A4774E"/>
    <w:rsid w:val="00A51E33"/>
    <w:rsid w:val="00A52B04"/>
    <w:rsid w:val="00A574FA"/>
    <w:rsid w:val="00A57551"/>
    <w:rsid w:val="00A575AE"/>
    <w:rsid w:val="00A578DC"/>
    <w:rsid w:val="00A578FF"/>
    <w:rsid w:val="00A57BB9"/>
    <w:rsid w:val="00A60ED1"/>
    <w:rsid w:val="00A64BAD"/>
    <w:rsid w:val="00A64E0A"/>
    <w:rsid w:val="00A65911"/>
    <w:rsid w:val="00A65B40"/>
    <w:rsid w:val="00A73572"/>
    <w:rsid w:val="00A76F03"/>
    <w:rsid w:val="00A779EE"/>
    <w:rsid w:val="00A816D9"/>
    <w:rsid w:val="00A85739"/>
    <w:rsid w:val="00A86769"/>
    <w:rsid w:val="00A869B2"/>
    <w:rsid w:val="00A86E3B"/>
    <w:rsid w:val="00A907A5"/>
    <w:rsid w:val="00A919F7"/>
    <w:rsid w:val="00A9450B"/>
    <w:rsid w:val="00A96691"/>
    <w:rsid w:val="00AA4AD3"/>
    <w:rsid w:val="00AA5D28"/>
    <w:rsid w:val="00AB2FD1"/>
    <w:rsid w:val="00AB5378"/>
    <w:rsid w:val="00AB5A2F"/>
    <w:rsid w:val="00AC4DF6"/>
    <w:rsid w:val="00AC5EAD"/>
    <w:rsid w:val="00AC6F4C"/>
    <w:rsid w:val="00AC76E9"/>
    <w:rsid w:val="00AD0C4C"/>
    <w:rsid w:val="00AD2D6A"/>
    <w:rsid w:val="00AD57CE"/>
    <w:rsid w:val="00AE484F"/>
    <w:rsid w:val="00AF2241"/>
    <w:rsid w:val="00AF28B3"/>
    <w:rsid w:val="00AF3871"/>
    <w:rsid w:val="00AF4623"/>
    <w:rsid w:val="00AF4A14"/>
    <w:rsid w:val="00AF5D0C"/>
    <w:rsid w:val="00AF61B1"/>
    <w:rsid w:val="00AF69ED"/>
    <w:rsid w:val="00AF7215"/>
    <w:rsid w:val="00B01543"/>
    <w:rsid w:val="00B050A0"/>
    <w:rsid w:val="00B14D1B"/>
    <w:rsid w:val="00B15432"/>
    <w:rsid w:val="00B15DFA"/>
    <w:rsid w:val="00B1728C"/>
    <w:rsid w:val="00B20580"/>
    <w:rsid w:val="00B21053"/>
    <w:rsid w:val="00B21EFB"/>
    <w:rsid w:val="00B22EA1"/>
    <w:rsid w:val="00B23549"/>
    <w:rsid w:val="00B253E4"/>
    <w:rsid w:val="00B275D1"/>
    <w:rsid w:val="00B27949"/>
    <w:rsid w:val="00B44D26"/>
    <w:rsid w:val="00B453A6"/>
    <w:rsid w:val="00B506C6"/>
    <w:rsid w:val="00B524A4"/>
    <w:rsid w:val="00B579B6"/>
    <w:rsid w:val="00B6061F"/>
    <w:rsid w:val="00B6101E"/>
    <w:rsid w:val="00B61F16"/>
    <w:rsid w:val="00B639F2"/>
    <w:rsid w:val="00B65ECE"/>
    <w:rsid w:val="00B66685"/>
    <w:rsid w:val="00B67EA1"/>
    <w:rsid w:val="00B70D29"/>
    <w:rsid w:val="00B711C8"/>
    <w:rsid w:val="00B7393F"/>
    <w:rsid w:val="00B74B99"/>
    <w:rsid w:val="00B80A33"/>
    <w:rsid w:val="00B822B9"/>
    <w:rsid w:val="00B84948"/>
    <w:rsid w:val="00B86015"/>
    <w:rsid w:val="00B862B8"/>
    <w:rsid w:val="00B869CF"/>
    <w:rsid w:val="00B8795A"/>
    <w:rsid w:val="00B906B8"/>
    <w:rsid w:val="00B9214E"/>
    <w:rsid w:val="00B95DB7"/>
    <w:rsid w:val="00B96A82"/>
    <w:rsid w:val="00BA1A26"/>
    <w:rsid w:val="00BA268B"/>
    <w:rsid w:val="00BA677E"/>
    <w:rsid w:val="00BA6D37"/>
    <w:rsid w:val="00BB2C05"/>
    <w:rsid w:val="00BB3474"/>
    <w:rsid w:val="00BC32AC"/>
    <w:rsid w:val="00BC3BFE"/>
    <w:rsid w:val="00BD6717"/>
    <w:rsid w:val="00BE27FC"/>
    <w:rsid w:val="00BE5560"/>
    <w:rsid w:val="00BF0D4D"/>
    <w:rsid w:val="00BF1F2F"/>
    <w:rsid w:val="00BF2639"/>
    <w:rsid w:val="00BF27DE"/>
    <w:rsid w:val="00BF3117"/>
    <w:rsid w:val="00BF4DE9"/>
    <w:rsid w:val="00C0594E"/>
    <w:rsid w:val="00C06997"/>
    <w:rsid w:val="00C10D46"/>
    <w:rsid w:val="00C14218"/>
    <w:rsid w:val="00C14D11"/>
    <w:rsid w:val="00C1528F"/>
    <w:rsid w:val="00C1554F"/>
    <w:rsid w:val="00C16D2D"/>
    <w:rsid w:val="00C1774F"/>
    <w:rsid w:val="00C17FD5"/>
    <w:rsid w:val="00C20263"/>
    <w:rsid w:val="00C230DE"/>
    <w:rsid w:val="00C23847"/>
    <w:rsid w:val="00C24960"/>
    <w:rsid w:val="00C30296"/>
    <w:rsid w:val="00C31982"/>
    <w:rsid w:val="00C3383E"/>
    <w:rsid w:val="00C3410D"/>
    <w:rsid w:val="00C42981"/>
    <w:rsid w:val="00C46455"/>
    <w:rsid w:val="00C476B8"/>
    <w:rsid w:val="00C61019"/>
    <w:rsid w:val="00C626C0"/>
    <w:rsid w:val="00C6378B"/>
    <w:rsid w:val="00C63796"/>
    <w:rsid w:val="00C71CDD"/>
    <w:rsid w:val="00C7202E"/>
    <w:rsid w:val="00C7566B"/>
    <w:rsid w:val="00C75BEF"/>
    <w:rsid w:val="00C766CE"/>
    <w:rsid w:val="00C77514"/>
    <w:rsid w:val="00C81375"/>
    <w:rsid w:val="00C83C32"/>
    <w:rsid w:val="00C83F31"/>
    <w:rsid w:val="00C96DC1"/>
    <w:rsid w:val="00CA2EB4"/>
    <w:rsid w:val="00CA47AE"/>
    <w:rsid w:val="00CA68DE"/>
    <w:rsid w:val="00CB027E"/>
    <w:rsid w:val="00CB267D"/>
    <w:rsid w:val="00CB2B02"/>
    <w:rsid w:val="00CB478F"/>
    <w:rsid w:val="00CB6043"/>
    <w:rsid w:val="00CB63D3"/>
    <w:rsid w:val="00CC0C1A"/>
    <w:rsid w:val="00CC25F0"/>
    <w:rsid w:val="00CC46BB"/>
    <w:rsid w:val="00CD7367"/>
    <w:rsid w:val="00CE1041"/>
    <w:rsid w:val="00CF1AF4"/>
    <w:rsid w:val="00CF3231"/>
    <w:rsid w:val="00CF755D"/>
    <w:rsid w:val="00D03D13"/>
    <w:rsid w:val="00D07CFB"/>
    <w:rsid w:val="00D11B6F"/>
    <w:rsid w:val="00D146B5"/>
    <w:rsid w:val="00D1512B"/>
    <w:rsid w:val="00D1537D"/>
    <w:rsid w:val="00D15652"/>
    <w:rsid w:val="00D21A8E"/>
    <w:rsid w:val="00D226E8"/>
    <w:rsid w:val="00D23D47"/>
    <w:rsid w:val="00D32047"/>
    <w:rsid w:val="00D32048"/>
    <w:rsid w:val="00D33805"/>
    <w:rsid w:val="00D40CB8"/>
    <w:rsid w:val="00D42809"/>
    <w:rsid w:val="00D42834"/>
    <w:rsid w:val="00D46548"/>
    <w:rsid w:val="00D47B69"/>
    <w:rsid w:val="00D509CB"/>
    <w:rsid w:val="00D51584"/>
    <w:rsid w:val="00D51C27"/>
    <w:rsid w:val="00D54910"/>
    <w:rsid w:val="00D63894"/>
    <w:rsid w:val="00D67145"/>
    <w:rsid w:val="00D71C43"/>
    <w:rsid w:val="00D7695D"/>
    <w:rsid w:val="00D9197F"/>
    <w:rsid w:val="00D92EF5"/>
    <w:rsid w:val="00D9336F"/>
    <w:rsid w:val="00D93901"/>
    <w:rsid w:val="00D952E8"/>
    <w:rsid w:val="00D97140"/>
    <w:rsid w:val="00DA1132"/>
    <w:rsid w:val="00DA3056"/>
    <w:rsid w:val="00DA61F7"/>
    <w:rsid w:val="00DA69F2"/>
    <w:rsid w:val="00DB0D37"/>
    <w:rsid w:val="00DB0F32"/>
    <w:rsid w:val="00DB3030"/>
    <w:rsid w:val="00DB5BE3"/>
    <w:rsid w:val="00DC3615"/>
    <w:rsid w:val="00DC48A0"/>
    <w:rsid w:val="00DC792D"/>
    <w:rsid w:val="00DD1DAC"/>
    <w:rsid w:val="00DD2676"/>
    <w:rsid w:val="00DD38C8"/>
    <w:rsid w:val="00DD5BC9"/>
    <w:rsid w:val="00DE51B5"/>
    <w:rsid w:val="00DE5F17"/>
    <w:rsid w:val="00DE6B85"/>
    <w:rsid w:val="00DE7E00"/>
    <w:rsid w:val="00DF2CDB"/>
    <w:rsid w:val="00DF3411"/>
    <w:rsid w:val="00DF34CF"/>
    <w:rsid w:val="00DF39A2"/>
    <w:rsid w:val="00DF67F8"/>
    <w:rsid w:val="00E017E2"/>
    <w:rsid w:val="00E02654"/>
    <w:rsid w:val="00E028C0"/>
    <w:rsid w:val="00E039C7"/>
    <w:rsid w:val="00E07F26"/>
    <w:rsid w:val="00E11202"/>
    <w:rsid w:val="00E241F5"/>
    <w:rsid w:val="00E27A84"/>
    <w:rsid w:val="00E31B5A"/>
    <w:rsid w:val="00E36280"/>
    <w:rsid w:val="00E459C9"/>
    <w:rsid w:val="00E51DF5"/>
    <w:rsid w:val="00E52F69"/>
    <w:rsid w:val="00E549B3"/>
    <w:rsid w:val="00E54FF5"/>
    <w:rsid w:val="00E61712"/>
    <w:rsid w:val="00E62F77"/>
    <w:rsid w:val="00E72D88"/>
    <w:rsid w:val="00E73AA0"/>
    <w:rsid w:val="00E740A4"/>
    <w:rsid w:val="00E745D3"/>
    <w:rsid w:val="00E768A8"/>
    <w:rsid w:val="00E76A54"/>
    <w:rsid w:val="00E814F7"/>
    <w:rsid w:val="00E93B64"/>
    <w:rsid w:val="00E961DD"/>
    <w:rsid w:val="00E96598"/>
    <w:rsid w:val="00E96C06"/>
    <w:rsid w:val="00EA2394"/>
    <w:rsid w:val="00EA2CEF"/>
    <w:rsid w:val="00EA3A9C"/>
    <w:rsid w:val="00EB2550"/>
    <w:rsid w:val="00EB2D16"/>
    <w:rsid w:val="00EB454C"/>
    <w:rsid w:val="00EB60F4"/>
    <w:rsid w:val="00EB7A4B"/>
    <w:rsid w:val="00EC558F"/>
    <w:rsid w:val="00EC687D"/>
    <w:rsid w:val="00EC7FB7"/>
    <w:rsid w:val="00ED1827"/>
    <w:rsid w:val="00ED1CAF"/>
    <w:rsid w:val="00ED7CC2"/>
    <w:rsid w:val="00EE495B"/>
    <w:rsid w:val="00EE498A"/>
    <w:rsid w:val="00EE5432"/>
    <w:rsid w:val="00EE7302"/>
    <w:rsid w:val="00EE7EF3"/>
    <w:rsid w:val="00EF1F06"/>
    <w:rsid w:val="00F046CF"/>
    <w:rsid w:val="00F052D1"/>
    <w:rsid w:val="00F14B3E"/>
    <w:rsid w:val="00F151BA"/>
    <w:rsid w:val="00F1614F"/>
    <w:rsid w:val="00F167F4"/>
    <w:rsid w:val="00F200AB"/>
    <w:rsid w:val="00F208BD"/>
    <w:rsid w:val="00F21140"/>
    <w:rsid w:val="00F21C68"/>
    <w:rsid w:val="00F244C4"/>
    <w:rsid w:val="00F2753C"/>
    <w:rsid w:val="00F30DD7"/>
    <w:rsid w:val="00F36301"/>
    <w:rsid w:val="00F36960"/>
    <w:rsid w:val="00F42CF6"/>
    <w:rsid w:val="00F4677F"/>
    <w:rsid w:val="00F47A40"/>
    <w:rsid w:val="00F5220D"/>
    <w:rsid w:val="00F52756"/>
    <w:rsid w:val="00F54B4B"/>
    <w:rsid w:val="00F60157"/>
    <w:rsid w:val="00F6127B"/>
    <w:rsid w:val="00F6429F"/>
    <w:rsid w:val="00F65BB7"/>
    <w:rsid w:val="00F65CB0"/>
    <w:rsid w:val="00F6721B"/>
    <w:rsid w:val="00F6792F"/>
    <w:rsid w:val="00F702DA"/>
    <w:rsid w:val="00F70E72"/>
    <w:rsid w:val="00F74BFC"/>
    <w:rsid w:val="00F7505C"/>
    <w:rsid w:val="00F7781F"/>
    <w:rsid w:val="00F95B45"/>
    <w:rsid w:val="00FA0CFB"/>
    <w:rsid w:val="00FA5039"/>
    <w:rsid w:val="00FB1FE6"/>
    <w:rsid w:val="00FB2A40"/>
    <w:rsid w:val="00FB2D2F"/>
    <w:rsid w:val="00FB48C7"/>
    <w:rsid w:val="00FC1A2E"/>
    <w:rsid w:val="00FC658D"/>
    <w:rsid w:val="00FC7304"/>
    <w:rsid w:val="00FD19DF"/>
    <w:rsid w:val="00FD1BDD"/>
    <w:rsid w:val="00FD3509"/>
    <w:rsid w:val="00FD4099"/>
    <w:rsid w:val="00FD55D8"/>
    <w:rsid w:val="00FD6FE0"/>
    <w:rsid w:val="00FE5081"/>
    <w:rsid w:val="00FE5B8C"/>
    <w:rsid w:val="00FE60EB"/>
    <w:rsid w:val="00FE7A0B"/>
    <w:rsid w:val="00FF21FF"/>
    <w:rsid w:val="00FF4130"/>
    <w:rsid w:val="00FF4337"/>
    <w:rsid w:val="00FF6F60"/>
    <w:rsid w:val="00FF7D9A"/>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95D"/>
    <w:pPr>
      <w:suppressAutoHyphens/>
    </w:pPr>
    <w:rPr>
      <w:rFonts w:ascii="Times New Roman" w:eastAsia="Times New Roman" w:hAnsi="Times New Roman"/>
      <w:lang w:eastAsia="ar-SA"/>
    </w:rPr>
  </w:style>
  <w:style w:type="paragraph" w:styleId="1">
    <w:name w:val="heading 1"/>
    <w:basedOn w:val="a"/>
    <w:next w:val="a"/>
    <w:link w:val="10"/>
    <w:uiPriority w:val="99"/>
    <w:qFormat/>
    <w:rsid w:val="0052095D"/>
    <w:pPr>
      <w:keepNext/>
      <w:numPr>
        <w:numId w:val="1"/>
      </w:numPr>
      <w:outlineLvl w:val="0"/>
    </w:pPr>
    <w:rPr>
      <w:sz w:val="24"/>
    </w:rPr>
  </w:style>
  <w:style w:type="paragraph" w:styleId="2">
    <w:name w:val="heading 2"/>
    <w:basedOn w:val="a"/>
    <w:next w:val="a"/>
    <w:link w:val="20"/>
    <w:uiPriority w:val="99"/>
    <w:qFormat/>
    <w:rsid w:val="0052095D"/>
    <w:pPr>
      <w:keepNext/>
      <w:numPr>
        <w:ilvl w:val="1"/>
        <w:numId w:val="1"/>
      </w:numPr>
      <w:ind w:left="-284" w:firstLine="284"/>
      <w:outlineLvl w:val="1"/>
    </w:pPr>
    <w:rPr>
      <w:sz w:val="24"/>
    </w:rPr>
  </w:style>
  <w:style w:type="paragraph" w:styleId="4">
    <w:name w:val="heading 4"/>
    <w:basedOn w:val="a"/>
    <w:next w:val="a"/>
    <w:link w:val="40"/>
    <w:uiPriority w:val="99"/>
    <w:qFormat/>
    <w:rsid w:val="0052095D"/>
    <w:pPr>
      <w:keepNext/>
      <w:numPr>
        <w:ilvl w:val="3"/>
        <w:numId w:val="1"/>
      </w:numPr>
      <w:ind w:left="3600"/>
      <w:outlineLvl w:val="3"/>
    </w:pPr>
    <w:rPr>
      <w:b/>
      <w:sz w:val="24"/>
    </w:rPr>
  </w:style>
  <w:style w:type="paragraph" w:styleId="5">
    <w:name w:val="heading 5"/>
    <w:basedOn w:val="a"/>
    <w:next w:val="a"/>
    <w:link w:val="50"/>
    <w:uiPriority w:val="99"/>
    <w:qFormat/>
    <w:rsid w:val="0052095D"/>
    <w:pPr>
      <w:keepNext/>
      <w:numPr>
        <w:ilvl w:val="4"/>
        <w:numId w:val="1"/>
      </w:numPr>
      <w:ind w:left="-284" w:firstLine="284"/>
      <w:jc w:val="center"/>
      <w:outlineLvl w:val="4"/>
    </w:pPr>
    <w:rPr>
      <w:sz w:val="24"/>
    </w:rPr>
  </w:style>
  <w:style w:type="paragraph" w:styleId="6">
    <w:name w:val="heading 6"/>
    <w:basedOn w:val="a"/>
    <w:next w:val="a"/>
    <w:link w:val="60"/>
    <w:uiPriority w:val="99"/>
    <w:qFormat/>
    <w:rsid w:val="0052095D"/>
    <w:pPr>
      <w:keepNext/>
      <w:numPr>
        <w:ilvl w:val="5"/>
        <w:numId w:val="1"/>
      </w:numPr>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2095D"/>
    <w:rPr>
      <w:rFonts w:ascii="Times New Roman" w:hAnsi="Times New Roman"/>
      <w:sz w:val="24"/>
      <w:lang w:eastAsia="ar-SA" w:bidi="ar-SA"/>
    </w:rPr>
  </w:style>
  <w:style w:type="character" w:customStyle="1" w:styleId="20">
    <w:name w:val="Заголовок 2 Знак"/>
    <w:basedOn w:val="a0"/>
    <w:link w:val="2"/>
    <w:uiPriority w:val="99"/>
    <w:locked/>
    <w:rsid w:val="0052095D"/>
    <w:rPr>
      <w:rFonts w:ascii="Times New Roman" w:hAnsi="Times New Roman"/>
      <w:sz w:val="24"/>
      <w:lang w:eastAsia="ar-SA" w:bidi="ar-SA"/>
    </w:rPr>
  </w:style>
  <w:style w:type="character" w:customStyle="1" w:styleId="40">
    <w:name w:val="Заголовок 4 Знак"/>
    <w:basedOn w:val="a0"/>
    <w:link w:val="4"/>
    <w:uiPriority w:val="99"/>
    <w:locked/>
    <w:rsid w:val="0052095D"/>
    <w:rPr>
      <w:rFonts w:ascii="Times New Roman" w:hAnsi="Times New Roman"/>
      <w:b/>
      <w:sz w:val="24"/>
      <w:lang w:eastAsia="ar-SA" w:bidi="ar-SA"/>
    </w:rPr>
  </w:style>
  <w:style w:type="character" w:customStyle="1" w:styleId="50">
    <w:name w:val="Заголовок 5 Знак"/>
    <w:basedOn w:val="a0"/>
    <w:link w:val="5"/>
    <w:uiPriority w:val="99"/>
    <w:locked/>
    <w:rsid w:val="0052095D"/>
    <w:rPr>
      <w:rFonts w:ascii="Times New Roman" w:hAnsi="Times New Roman"/>
      <w:sz w:val="24"/>
      <w:lang w:eastAsia="ar-SA" w:bidi="ar-SA"/>
    </w:rPr>
  </w:style>
  <w:style w:type="character" w:customStyle="1" w:styleId="60">
    <w:name w:val="Заголовок 6 Знак"/>
    <w:basedOn w:val="a0"/>
    <w:link w:val="6"/>
    <w:uiPriority w:val="99"/>
    <w:locked/>
    <w:rsid w:val="0052095D"/>
    <w:rPr>
      <w:rFonts w:ascii="Times New Roman" w:hAnsi="Times New Roman"/>
      <w:b/>
      <w:lang w:eastAsia="ar-SA" w:bidi="ar-SA"/>
    </w:rPr>
  </w:style>
  <w:style w:type="paragraph" w:styleId="a3">
    <w:name w:val="List Paragraph"/>
    <w:basedOn w:val="a"/>
    <w:uiPriority w:val="99"/>
    <w:qFormat/>
    <w:rsid w:val="0052095D"/>
    <w:pPr>
      <w:ind w:left="720"/>
      <w:contextualSpacing/>
    </w:pPr>
  </w:style>
  <w:style w:type="paragraph" w:styleId="a4">
    <w:name w:val="Body Text"/>
    <w:basedOn w:val="a"/>
    <w:link w:val="a5"/>
    <w:uiPriority w:val="99"/>
    <w:rsid w:val="00075CF8"/>
    <w:rPr>
      <w:rFonts w:eastAsia="Calibri"/>
    </w:rPr>
  </w:style>
  <w:style w:type="character" w:customStyle="1" w:styleId="a5">
    <w:name w:val="Основной текст Знак"/>
    <w:basedOn w:val="a0"/>
    <w:link w:val="a4"/>
    <w:uiPriority w:val="99"/>
    <w:locked/>
    <w:rsid w:val="00075CF8"/>
    <w:rPr>
      <w:rFonts w:ascii="Times New Roman" w:hAnsi="Times New Roman"/>
      <w:sz w:val="20"/>
      <w:lang w:eastAsia="ar-SA" w:bidi="ar-SA"/>
    </w:rPr>
  </w:style>
  <w:style w:type="paragraph" w:customStyle="1" w:styleId="ConsNormal">
    <w:name w:val="ConsNormal"/>
    <w:uiPriority w:val="99"/>
    <w:rsid w:val="00075CF8"/>
    <w:pPr>
      <w:widowControl w:val="0"/>
      <w:suppressAutoHyphens/>
      <w:autoSpaceDE w:val="0"/>
      <w:ind w:firstLine="720"/>
    </w:pPr>
    <w:rPr>
      <w:rFonts w:ascii="Arial" w:hAnsi="Arial"/>
      <w:sz w:val="16"/>
      <w:szCs w:val="16"/>
      <w:lang w:eastAsia="ar-SA"/>
    </w:rPr>
  </w:style>
  <w:style w:type="paragraph" w:styleId="a6">
    <w:name w:val="Normal (Web)"/>
    <w:basedOn w:val="a"/>
    <w:uiPriority w:val="99"/>
    <w:rsid w:val="00075CF8"/>
    <w:pPr>
      <w:suppressAutoHyphens w:val="0"/>
      <w:spacing w:before="100" w:beforeAutospacing="1" w:after="100" w:afterAutospacing="1"/>
    </w:pPr>
    <w:rPr>
      <w:sz w:val="24"/>
      <w:szCs w:val="24"/>
      <w:lang w:eastAsia="ru-RU"/>
    </w:rPr>
  </w:style>
  <w:style w:type="character" w:styleId="a7">
    <w:name w:val="Emphasis"/>
    <w:basedOn w:val="a0"/>
    <w:uiPriority w:val="99"/>
    <w:qFormat/>
    <w:rsid w:val="00075CF8"/>
    <w:rPr>
      <w:rFonts w:cs="Times New Roman"/>
      <w:i/>
    </w:rPr>
  </w:style>
  <w:style w:type="paragraph" w:styleId="a8">
    <w:name w:val="Body Text Indent"/>
    <w:basedOn w:val="a"/>
    <w:link w:val="a9"/>
    <w:uiPriority w:val="99"/>
    <w:rsid w:val="00BF1F2F"/>
    <w:pPr>
      <w:suppressAutoHyphens w:val="0"/>
      <w:spacing w:after="120" w:line="276" w:lineRule="auto"/>
      <w:ind w:left="283"/>
    </w:pPr>
    <w:rPr>
      <w:rFonts w:eastAsia="Calibri"/>
    </w:rPr>
  </w:style>
  <w:style w:type="character" w:customStyle="1" w:styleId="a9">
    <w:name w:val="Основной текст с отступом Знак"/>
    <w:basedOn w:val="a0"/>
    <w:link w:val="a8"/>
    <w:uiPriority w:val="99"/>
    <w:semiHidden/>
    <w:locked/>
    <w:rsid w:val="00506888"/>
    <w:rPr>
      <w:rFonts w:ascii="Times New Roman" w:hAnsi="Times New Roman"/>
      <w:sz w:val="20"/>
      <w:lang w:eastAsia="ar-SA" w:bidi="ar-SA"/>
    </w:rPr>
  </w:style>
  <w:style w:type="paragraph" w:styleId="aa">
    <w:name w:val="footnote text"/>
    <w:basedOn w:val="a"/>
    <w:link w:val="ab"/>
    <w:uiPriority w:val="99"/>
    <w:semiHidden/>
    <w:rsid w:val="00BF1F2F"/>
    <w:pPr>
      <w:suppressAutoHyphens w:val="0"/>
      <w:spacing w:after="200" w:line="276" w:lineRule="auto"/>
    </w:pPr>
    <w:rPr>
      <w:rFonts w:eastAsia="Calibri"/>
    </w:rPr>
  </w:style>
  <w:style w:type="character" w:customStyle="1" w:styleId="ab">
    <w:name w:val="Текст сноски Знак"/>
    <w:basedOn w:val="a0"/>
    <w:link w:val="aa"/>
    <w:uiPriority w:val="99"/>
    <w:semiHidden/>
    <w:locked/>
    <w:rsid w:val="00506888"/>
    <w:rPr>
      <w:rFonts w:ascii="Times New Roman" w:hAnsi="Times New Roman"/>
      <w:sz w:val="20"/>
      <w:lang w:eastAsia="ar-SA" w:bidi="ar-SA"/>
    </w:rPr>
  </w:style>
  <w:style w:type="character" w:styleId="ac">
    <w:name w:val="footnote reference"/>
    <w:basedOn w:val="a0"/>
    <w:uiPriority w:val="99"/>
    <w:semiHidden/>
    <w:rsid w:val="00BF1F2F"/>
    <w:rPr>
      <w:rFonts w:cs="Times New Roman"/>
      <w:vertAlign w:val="superscript"/>
    </w:rPr>
  </w:style>
  <w:style w:type="paragraph" w:customStyle="1" w:styleId="ConsPlusNormal">
    <w:name w:val="ConsPlusNormal"/>
    <w:uiPriority w:val="99"/>
    <w:rsid w:val="00BF1F2F"/>
    <w:pPr>
      <w:widowControl w:val="0"/>
      <w:autoSpaceDE w:val="0"/>
      <w:autoSpaceDN w:val="0"/>
      <w:adjustRightInd w:val="0"/>
      <w:ind w:firstLine="720"/>
    </w:pPr>
    <w:rPr>
      <w:rFonts w:ascii="Arial" w:hAnsi="Arial" w:cs="Arial"/>
    </w:rPr>
  </w:style>
  <w:style w:type="paragraph" w:styleId="ad">
    <w:name w:val="Balloon Text"/>
    <w:basedOn w:val="a"/>
    <w:link w:val="ae"/>
    <w:uiPriority w:val="99"/>
    <w:semiHidden/>
    <w:rsid w:val="00AC76E9"/>
    <w:rPr>
      <w:rFonts w:eastAsia="Calibri"/>
      <w:sz w:val="2"/>
    </w:rPr>
  </w:style>
  <w:style w:type="character" w:customStyle="1" w:styleId="ae">
    <w:name w:val="Текст выноски Знак"/>
    <w:basedOn w:val="a0"/>
    <w:link w:val="ad"/>
    <w:uiPriority w:val="99"/>
    <w:semiHidden/>
    <w:locked/>
    <w:rsid w:val="00294494"/>
    <w:rPr>
      <w:rFonts w:ascii="Times New Roman" w:hAnsi="Times New Roman"/>
      <w:sz w:val="2"/>
      <w:lang w:eastAsia="ar-SA" w:bidi="ar-SA"/>
    </w:rPr>
  </w:style>
  <w:style w:type="paragraph" w:styleId="af">
    <w:name w:val="header"/>
    <w:basedOn w:val="a"/>
    <w:link w:val="af0"/>
    <w:uiPriority w:val="99"/>
    <w:semiHidden/>
    <w:rsid w:val="00627317"/>
    <w:pPr>
      <w:tabs>
        <w:tab w:val="center" w:pos="4677"/>
        <w:tab w:val="right" w:pos="9355"/>
      </w:tabs>
    </w:pPr>
    <w:rPr>
      <w:rFonts w:eastAsia="Calibri"/>
    </w:rPr>
  </w:style>
  <w:style w:type="character" w:customStyle="1" w:styleId="af0">
    <w:name w:val="Верхний колонтитул Знак"/>
    <w:basedOn w:val="a0"/>
    <w:link w:val="af"/>
    <w:uiPriority w:val="99"/>
    <w:semiHidden/>
    <w:locked/>
    <w:rsid w:val="00627317"/>
    <w:rPr>
      <w:rFonts w:ascii="Times New Roman" w:hAnsi="Times New Roman"/>
      <w:sz w:val="20"/>
      <w:lang w:eastAsia="ar-SA" w:bidi="ar-SA"/>
    </w:rPr>
  </w:style>
  <w:style w:type="paragraph" w:styleId="af1">
    <w:name w:val="footer"/>
    <w:basedOn w:val="a"/>
    <w:link w:val="af2"/>
    <w:uiPriority w:val="99"/>
    <w:rsid w:val="00627317"/>
    <w:pPr>
      <w:tabs>
        <w:tab w:val="center" w:pos="4677"/>
        <w:tab w:val="right" w:pos="9355"/>
      </w:tabs>
    </w:pPr>
    <w:rPr>
      <w:rFonts w:eastAsia="Calibri"/>
    </w:rPr>
  </w:style>
  <w:style w:type="character" w:customStyle="1" w:styleId="af2">
    <w:name w:val="Нижний колонтитул Знак"/>
    <w:basedOn w:val="a0"/>
    <w:link w:val="af1"/>
    <w:uiPriority w:val="99"/>
    <w:locked/>
    <w:rsid w:val="00627317"/>
    <w:rPr>
      <w:rFonts w:ascii="Times New Roman" w:hAnsi="Times New Roman"/>
      <w:sz w:val="20"/>
      <w:lang w:eastAsia="ar-SA" w:bidi="ar-SA"/>
    </w:rPr>
  </w:style>
  <w:style w:type="character" w:customStyle="1" w:styleId="apple-converted-space">
    <w:name w:val="apple-converted-space"/>
    <w:basedOn w:val="a0"/>
    <w:uiPriority w:val="99"/>
    <w:rsid w:val="009A745D"/>
    <w:rPr>
      <w:rFonts w:cs="Times New Roman"/>
    </w:rPr>
  </w:style>
  <w:style w:type="character" w:styleId="af3">
    <w:name w:val="Hyperlink"/>
    <w:basedOn w:val="a0"/>
    <w:uiPriority w:val="99"/>
    <w:semiHidden/>
    <w:rsid w:val="009A745D"/>
    <w:rPr>
      <w:rFonts w:cs="Times New Roman"/>
      <w:color w:val="0000FF"/>
      <w:u w:val="single"/>
    </w:rPr>
  </w:style>
  <w:style w:type="character" w:styleId="af4">
    <w:name w:val="page number"/>
    <w:basedOn w:val="a0"/>
    <w:uiPriority w:val="99"/>
    <w:rsid w:val="006D4A27"/>
    <w:rPr>
      <w:rFonts w:cs="Times New Roman"/>
    </w:rPr>
  </w:style>
  <w:style w:type="paragraph" w:customStyle="1" w:styleId="11">
    <w:name w:val="Абзац списка1"/>
    <w:basedOn w:val="a"/>
    <w:uiPriority w:val="99"/>
    <w:qFormat/>
    <w:rsid w:val="001F579D"/>
    <w:pPr>
      <w:ind w:left="720"/>
      <w:contextualSpacing/>
    </w:pPr>
  </w:style>
  <w:style w:type="paragraph" w:customStyle="1" w:styleId="21">
    <w:name w:val="Абзац списка2"/>
    <w:basedOn w:val="a"/>
    <w:uiPriority w:val="99"/>
    <w:qFormat/>
    <w:rsid w:val="00B711C8"/>
    <w:pPr>
      <w:ind w:left="720"/>
      <w:contextualSpacing/>
    </w:pPr>
  </w:style>
</w:styles>
</file>

<file path=word/webSettings.xml><?xml version="1.0" encoding="utf-8"?>
<w:webSettings xmlns:r="http://schemas.openxmlformats.org/officeDocument/2006/relationships" xmlns:w="http://schemas.openxmlformats.org/wordprocessingml/2006/main">
  <w:divs>
    <w:div w:id="555240218">
      <w:marLeft w:val="0"/>
      <w:marRight w:val="0"/>
      <w:marTop w:val="0"/>
      <w:marBottom w:val="0"/>
      <w:divBdr>
        <w:top w:val="none" w:sz="0" w:space="0" w:color="auto"/>
        <w:left w:val="none" w:sz="0" w:space="0" w:color="auto"/>
        <w:bottom w:val="none" w:sz="0" w:space="0" w:color="auto"/>
        <w:right w:val="none" w:sz="0" w:space="0" w:color="auto"/>
      </w:divBdr>
    </w:div>
    <w:div w:id="555240219">
      <w:marLeft w:val="0"/>
      <w:marRight w:val="0"/>
      <w:marTop w:val="0"/>
      <w:marBottom w:val="0"/>
      <w:divBdr>
        <w:top w:val="none" w:sz="0" w:space="0" w:color="auto"/>
        <w:left w:val="none" w:sz="0" w:space="0" w:color="auto"/>
        <w:bottom w:val="none" w:sz="0" w:space="0" w:color="auto"/>
        <w:right w:val="none" w:sz="0" w:space="0" w:color="auto"/>
      </w:divBdr>
    </w:div>
    <w:div w:id="555240220">
      <w:marLeft w:val="0"/>
      <w:marRight w:val="0"/>
      <w:marTop w:val="0"/>
      <w:marBottom w:val="0"/>
      <w:divBdr>
        <w:top w:val="none" w:sz="0" w:space="0" w:color="auto"/>
        <w:left w:val="none" w:sz="0" w:space="0" w:color="auto"/>
        <w:bottom w:val="none" w:sz="0" w:space="0" w:color="auto"/>
        <w:right w:val="none" w:sz="0" w:space="0" w:color="auto"/>
      </w:divBdr>
    </w:div>
    <w:div w:id="555240221">
      <w:marLeft w:val="0"/>
      <w:marRight w:val="0"/>
      <w:marTop w:val="0"/>
      <w:marBottom w:val="0"/>
      <w:divBdr>
        <w:top w:val="none" w:sz="0" w:space="0" w:color="auto"/>
        <w:left w:val="none" w:sz="0" w:space="0" w:color="auto"/>
        <w:bottom w:val="none" w:sz="0" w:space="0" w:color="auto"/>
        <w:right w:val="none" w:sz="0" w:space="0" w:color="auto"/>
      </w:divBdr>
    </w:div>
    <w:div w:id="555240222">
      <w:marLeft w:val="0"/>
      <w:marRight w:val="0"/>
      <w:marTop w:val="0"/>
      <w:marBottom w:val="0"/>
      <w:divBdr>
        <w:top w:val="none" w:sz="0" w:space="0" w:color="auto"/>
        <w:left w:val="none" w:sz="0" w:space="0" w:color="auto"/>
        <w:bottom w:val="none" w:sz="0" w:space="0" w:color="auto"/>
        <w:right w:val="none" w:sz="0" w:space="0" w:color="auto"/>
      </w:divBdr>
    </w:div>
    <w:div w:id="555240223">
      <w:marLeft w:val="0"/>
      <w:marRight w:val="0"/>
      <w:marTop w:val="0"/>
      <w:marBottom w:val="0"/>
      <w:divBdr>
        <w:top w:val="none" w:sz="0" w:space="0" w:color="auto"/>
        <w:left w:val="none" w:sz="0" w:space="0" w:color="auto"/>
        <w:bottom w:val="none" w:sz="0" w:space="0" w:color="auto"/>
        <w:right w:val="none" w:sz="0" w:space="0" w:color="auto"/>
      </w:divBdr>
    </w:div>
    <w:div w:id="5552402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88422263CD29ABC4E97D3EE4FBDD0D569D4CCB73D46BFB4976298A761320FBA75945F423FEE2A0F1c2ODG" TargetMode="External"/><Relationship Id="rId18" Type="http://schemas.openxmlformats.org/officeDocument/2006/relationships/hyperlink" Target="consultantplus://offline/ref=E06442381328EDB2E4338026A0800CD503E4A9BE9E9D54E676215B25BC9A0B283BDE2182F11E75e0bB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consultantplus://offline/ref=A1D8A3DCF471E7FC147542886B3A05ECBF95B86FE0CC95C88850A65FD9WBxCF" TargetMode="External"/><Relationship Id="rId7" Type="http://schemas.openxmlformats.org/officeDocument/2006/relationships/endnotes" Target="endnotes.xml"/><Relationship Id="rId12" Type="http://schemas.openxmlformats.org/officeDocument/2006/relationships/hyperlink" Target="consultantplus://offline/ref=EF4AFF2A76918C1123D17C3527A4E7DFC79C51D73444B60F066F8B13EEF16D2E48B1B76415mAJ4G" TargetMode="External"/><Relationship Id="rId17" Type="http://schemas.openxmlformats.org/officeDocument/2006/relationships/hyperlink" Target="consultantplus://offline/ref=E06442381328EDB2E4338026A0800CD504E1A4B8929409EC7E785727BB95543F3C972D83F11F7C0Ce6b8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290C648CAD69C50FDB3B6A76ADAB63C849223471795ABD18DD319IDS2G" TargetMode="External"/><Relationship Id="rId20" Type="http://schemas.openxmlformats.org/officeDocument/2006/relationships/hyperlink" Target="consultantplus://offline/ref=B7CDDBCBB948AD15E82AB71EDD5C56B74BF8C51075BF10B9E4FF76FB817080D9D0737DD36F2886FCb1uE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F4AFF2A76918C1123D17C3527A4E7DFC59F5FD73246EB050E368711E9FE32394FF8BB6715A6C1m1J3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88422263CD29ABC4E97D3EE4FBDD0D569848C67DDB62A6437E708674142FA4B05E0CF822FEE3A2cFO3G" TargetMode="External"/><Relationship Id="rId23" Type="http://schemas.openxmlformats.org/officeDocument/2006/relationships/footer" Target="footer1.xml"/><Relationship Id="rId10" Type="http://schemas.openxmlformats.org/officeDocument/2006/relationships/hyperlink" Target="consultantplus://offline/ref=EF4AFF2A76918C1123D17C3527A4E7DFC79C59D13F4BB60F066F8B13EEF16D2E48B1B76615A6C115mFJ1G" TargetMode="External"/><Relationship Id="rId19" Type="http://schemas.openxmlformats.org/officeDocument/2006/relationships/hyperlink" Target="consultantplus://offline/ref=B7CDDBCBB948AD15E82AB71EDD5C56B74BFEC51774BC10B9E4FF76FB817080D9D0737DD36F2886FBb1u9G" TargetMode="External"/><Relationship Id="rId4" Type="http://schemas.openxmlformats.org/officeDocument/2006/relationships/settings" Target="settings.xml"/><Relationship Id="rId9" Type="http://schemas.openxmlformats.org/officeDocument/2006/relationships/hyperlink" Target="consultantplus://offline/ref=57BA7E336432849A26DEA61F2A96A03870FCFE3E96CF8307094251A282sFC5G" TargetMode="External"/><Relationship Id="rId14" Type="http://schemas.openxmlformats.org/officeDocument/2006/relationships/hyperlink" Target="consultantplus://offline/ref=88422263CD29ABC4E97D3EE4FBDD0D569D4CCB73D46BFB4976298A761320FBA75945F423FEE2A0F9c2O5G"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87C4C-9882-4870-8590-0810D2C6A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9683</Words>
  <Characters>55198</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cp:lastPrinted>2017-04-05T12:55:00Z</cp:lastPrinted>
  <dcterms:created xsi:type="dcterms:W3CDTF">2017-07-03T09:33:00Z</dcterms:created>
  <dcterms:modified xsi:type="dcterms:W3CDTF">2017-08-04T12:54:00Z</dcterms:modified>
</cp:coreProperties>
</file>